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874" w:rsidRPr="00423874" w:rsidRDefault="00423874" w:rsidP="00423874">
      <w:pPr>
        <w:jc w:val="right"/>
        <w:rPr>
          <w:rFonts w:ascii="Times New Roman" w:hAnsi="Times New Roman" w:cs="Times New Roman"/>
          <w:b/>
        </w:rPr>
      </w:pPr>
      <w:r w:rsidRPr="00423874">
        <w:rPr>
          <w:rFonts w:ascii="Times New Roman" w:hAnsi="Times New Roman" w:cs="Times New Roman"/>
          <w:b/>
        </w:rPr>
        <w:t>Приложение 2</w:t>
      </w:r>
    </w:p>
    <w:p w:rsidR="00423874" w:rsidRPr="00423874" w:rsidRDefault="004D223E" w:rsidP="00423874">
      <w:pPr>
        <w:jc w:val="right"/>
        <w:rPr>
          <w:rFonts w:ascii="Times New Roman" w:hAnsi="Times New Roman" w:cs="Times New Roman"/>
          <w:b/>
          <w:i/>
        </w:rPr>
      </w:pPr>
      <w:r>
        <w:rPr>
          <w:rFonts w:ascii="Times New Roman" w:hAnsi="Times New Roman" w:cs="Times New Roman"/>
          <w:bCs/>
        </w:rPr>
        <w:t xml:space="preserve">к </w:t>
      </w:r>
      <w:r w:rsidR="00423874" w:rsidRPr="00423874">
        <w:rPr>
          <w:rFonts w:ascii="Times New Roman" w:hAnsi="Times New Roman" w:cs="Times New Roman"/>
          <w:bCs/>
        </w:rPr>
        <w:t>ООП по</w:t>
      </w:r>
      <w:r w:rsidR="00423874" w:rsidRPr="00423874">
        <w:rPr>
          <w:rFonts w:ascii="Times New Roman" w:hAnsi="Times New Roman" w:cs="Times New Roman"/>
          <w:b/>
        </w:rPr>
        <w:t xml:space="preserve"> </w:t>
      </w:r>
      <w:r w:rsidR="00423874" w:rsidRPr="00423874">
        <w:rPr>
          <w:rFonts w:ascii="Times New Roman" w:hAnsi="Times New Roman" w:cs="Times New Roman"/>
          <w:i/>
          <w:iCs/>
        </w:rPr>
        <w:t>профессии/специальности</w:t>
      </w:r>
      <w:r w:rsidR="00423874" w:rsidRPr="00423874">
        <w:rPr>
          <w:rFonts w:ascii="Times New Roman" w:hAnsi="Times New Roman" w:cs="Times New Roman"/>
          <w:b/>
          <w:i/>
        </w:rPr>
        <w:t xml:space="preserve"> </w:t>
      </w:r>
      <w:r w:rsidR="00423874" w:rsidRPr="00423874">
        <w:rPr>
          <w:rFonts w:ascii="Times New Roman" w:hAnsi="Times New Roman" w:cs="Times New Roman"/>
          <w:b/>
          <w:i/>
        </w:rPr>
        <w:br/>
      </w:r>
      <w:r w:rsidR="00423874">
        <w:rPr>
          <w:rFonts w:ascii="Times New Roman" w:hAnsi="Times New Roman" w:cs="Times New Roman"/>
          <w:b/>
          <w:i/>
        </w:rPr>
        <w:t>43.01.09 Повар,</w:t>
      </w:r>
      <w:r w:rsidR="006B5F5B">
        <w:rPr>
          <w:rFonts w:ascii="Times New Roman" w:hAnsi="Times New Roman" w:cs="Times New Roman"/>
          <w:b/>
          <w:i/>
        </w:rPr>
        <w:t xml:space="preserve"> </w:t>
      </w:r>
      <w:r w:rsidR="00423874">
        <w:rPr>
          <w:rFonts w:ascii="Times New Roman" w:hAnsi="Times New Roman" w:cs="Times New Roman"/>
          <w:b/>
          <w:i/>
        </w:rPr>
        <w:t>кондитер</w:t>
      </w:r>
    </w:p>
    <w:p w:rsidR="00423874" w:rsidRPr="00423874" w:rsidRDefault="00423874" w:rsidP="00423874">
      <w:pPr>
        <w:jc w:val="right"/>
        <w:rPr>
          <w:rFonts w:ascii="Times New Roman" w:hAnsi="Times New Roman" w:cs="Times New Roman"/>
          <w:i/>
          <w:sz w:val="20"/>
          <w:szCs w:val="20"/>
        </w:rPr>
      </w:pPr>
      <w:r w:rsidRPr="00423874">
        <w:rPr>
          <w:rFonts w:ascii="Times New Roman" w:hAnsi="Times New Roman" w:cs="Times New Roman"/>
          <w:i/>
          <w:sz w:val="20"/>
          <w:szCs w:val="20"/>
        </w:rPr>
        <w:t>Код и наименование профессии/специальности</w:t>
      </w:r>
    </w:p>
    <w:p w:rsidR="00423874" w:rsidRPr="00423874" w:rsidRDefault="00423874" w:rsidP="00423874">
      <w:pPr>
        <w:jc w:val="center"/>
        <w:rPr>
          <w:rFonts w:ascii="Times New Roman" w:hAnsi="Times New Roman" w:cs="Times New Roman"/>
          <w:b/>
          <w:i/>
        </w:rPr>
      </w:pPr>
    </w:p>
    <w:p w:rsidR="00423874" w:rsidRPr="00423874" w:rsidRDefault="00423874" w:rsidP="00423874">
      <w:pPr>
        <w:jc w:val="center"/>
        <w:rPr>
          <w:rFonts w:ascii="Times New Roman" w:hAnsi="Times New Roman" w:cs="Times New Roman"/>
          <w:b/>
          <w:i/>
        </w:rPr>
      </w:pPr>
    </w:p>
    <w:p w:rsidR="00423874" w:rsidRPr="00423874" w:rsidRDefault="00423874" w:rsidP="00423874">
      <w:pPr>
        <w:jc w:val="center"/>
        <w:rPr>
          <w:rFonts w:ascii="Times New Roman" w:hAnsi="Times New Roman" w:cs="Times New Roman"/>
          <w:b/>
          <w:i/>
        </w:rPr>
      </w:pPr>
    </w:p>
    <w:p w:rsidR="00423874" w:rsidRPr="00423874" w:rsidRDefault="00423874" w:rsidP="00423874">
      <w:pPr>
        <w:jc w:val="center"/>
        <w:rPr>
          <w:rFonts w:ascii="Times New Roman" w:hAnsi="Times New Roman" w:cs="Times New Roman"/>
          <w:b/>
          <w:i/>
        </w:rPr>
      </w:pPr>
    </w:p>
    <w:p w:rsidR="00423874" w:rsidRPr="00423874" w:rsidRDefault="00423874" w:rsidP="00423874">
      <w:pPr>
        <w:jc w:val="center"/>
        <w:rPr>
          <w:rFonts w:ascii="Times New Roman" w:hAnsi="Times New Roman" w:cs="Times New Roman"/>
          <w:b/>
        </w:rPr>
      </w:pPr>
      <w:r w:rsidRPr="00423874">
        <w:rPr>
          <w:rFonts w:ascii="Times New Roman" w:hAnsi="Times New Roman" w:cs="Times New Roman"/>
          <w:b/>
        </w:rPr>
        <w:t>РАБОЧАЯ ПРОГРАММА УЧЕБНОЙ ДИСЦИПЛИНЫ</w:t>
      </w:r>
    </w:p>
    <w:p w:rsidR="00423874" w:rsidRPr="00423874" w:rsidRDefault="00423874" w:rsidP="00423874">
      <w:pPr>
        <w:jc w:val="center"/>
        <w:rPr>
          <w:rFonts w:ascii="Times New Roman" w:hAnsi="Times New Roman" w:cs="Times New Roman"/>
          <w:b/>
          <w:i/>
          <w:u w:val="single"/>
        </w:rPr>
      </w:pPr>
    </w:p>
    <w:p w:rsidR="00423874" w:rsidRPr="00423874" w:rsidRDefault="00423874" w:rsidP="00423874">
      <w:pPr>
        <w:jc w:val="center"/>
        <w:rPr>
          <w:rFonts w:ascii="Times New Roman" w:hAnsi="Times New Roman" w:cs="Times New Roman"/>
          <w:b/>
          <w:i/>
        </w:rPr>
      </w:pPr>
      <w:r w:rsidRPr="00423874">
        <w:rPr>
          <w:rFonts w:ascii="Times New Roman" w:hAnsi="Times New Roman" w:cs="Times New Roman"/>
          <w:b/>
          <w:i/>
        </w:rPr>
        <w:t>«</w:t>
      </w:r>
      <w:r>
        <w:rPr>
          <w:rFonts w:ascii="Times New Roman" w:hAnsi="Times New Roman" w:cs="Times New Roman"/>
          <w:b/>
          <w:i/>
          <w:u w:val="single"/>
        </w:rPr>
        <w:t>ОУД 06 ФИЗИЧЕСКАЯ КУЛЬТУРА</w:t>
      </w:r>
    </w:p>
    <w:p w:rsidR="00423874" w:rsidRPr="00423874" w:rsidRDefault="00423874" w:rsidP="00423874">
      <w:pPr>
        <w:jc w:val="center"/>
        <w:rPr>
          <w:rFonts w:ascii="Times New Roman" w:hAnsi="Times New Roman" w:cs="Times New Roman"/>
          <w:bCs/>
          <w:i/>
        </w:rPr>
      </w:pPr>
      <w:r w:rsidRPr="00423874">
        <w:rPr>
          <w:rFonts w:ascii="Times New Roman" w:hAnsi="Times New Roman" w:cs="Times New Roman"/>
          <w:bCs/>
          <w:i/>
        </w:rPr>
        <w:t>Индекс в учебном плане и наименование учебной дисциплины</w:t>
      </w:r>
    </w:p>
    <w:p w:rsidR="00423874" w:rsidRPr="00423874" w:rsidRDefault="00423874" w:rsidP="00423874">
      <w:pPr>
        <w:jc w:val="cente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rPr>
          <w:rFonts w:ascii="Times New Roman" w:hAnsi="Times New Roman" w:cs="Times New Roman"/>
          <w:b/>
          <w:i/>
        </w:rPr>
      </w:pPr>
    </w:p>
    <w:p w:rsidR="00423874" w:rsidRPr="00423874" w:rsidRDefault="00423874" w:rsidP="00423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8"/>
          <w:szCs w:val="28"/>
        </w:rPr>
      </w:pPr>
      <w:r>
        <w:rPr>
          <w:rFonts w:ascii="Times New Roman" w:hAnsi="Times New Roman" w:cs="Times New Roman"/>
          <w:b/>
          <w:bCs/>
          <w:i/>
        </w:rPr>
        <w:t>2023</w:t>
      </w:r>
      <w:r w:rsidRPr="00423874">
        <w:rPr>
          <w:rFonts w:ascii="Times New Roman" w:hAnsi="Times New Roman" w:cs="Times New Roman"/>
          <w:b/>
          <w:bCs/>
          <w:i/>
        </w:rPr>
        <w:t>г.</w:t>
      </w:r>
    </w:p>
    <w:p w:rsidR="00423874" w:rsidRPr="00423874" w:rsidRDefault="00423874" w:rsidP="004238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s="Times New Roman"/>
          <w:sz w:val="28"/>
          <w:szCs w:val="28"/>
        </w:rPr>
      </w:pPr>
    </w:p>
    <w:p w:rsidR="00423874" w:rsidRDefault="00423874" w:rsidP="00423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EA5002" w:rsidRDefault="00EA5002" w:rsidP="00423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EA5002" w:rsidRPr="00423874" w:rsidRDefault="00EA5002" w:rsidP="00423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p w:rsidR="00423874" w:rsidRPr="00423874" w:rsidRDefault="00423874" w:rsidP="00423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sidRPr="00423874">
        <w:rPr>
          <w:rFonts w:ascii="Times New Roman" w:hAnsi="Times New Roman" w:cs="Times New Roman"/>
        </w:rPr>
        <w:lastRenderedPageBreak/>
        <w:t>СОДЕРЖАНИЕ</w:t>
      </w:r>
    </w:p>
    <w:tbl>
      <w:tblPr>
        <w:tblW w:w="0" w:type="auto"/>
        <w:jc w:val="center"/>
        <w:tblLook w:val="01E0" w:firstRow="1" w:lastRow="1" w:firstColumn="1" w:lastColumn="1" w:noHBand="0" w:noVBand="0"/>
      </w:tblPr>
      <w:tblGrid>
        <w:gridCol w:w="7668"/>
        <w:gridCol w:w="1903"/>
      </w:tblGrid>
      <w:tr w:rsidR="00423874" w:rsidRPr="00423874" w:rsidTr="00423874">
        <w:trPr>
          <w:jc w:val="center"/>
        </w:trPr>
        <w:tc>
          <w:tcPr>
            <w:tcW w:w="7668" w:type="dxa"/>
            <w:shd w:val="clear" w:color="auto" w:fill="auto"/>
          </w:tcPr>
          <w:p w:rsidR="00423874" w:rsidRPr="00423874" w:rsidRDefault="00423874" w:rsidP="00423874">
            <w:pPr>
              <w:pStyle w:val="1"/>
              <w:ind w:left="284"/>
              <w:rPr>
                <w:b/>
                <w:caps/>
              </w:rPr>
            </w:pPr>
          </w:p>
        </w:tc>
        <w:tc>
          <w:tcPr>
            <w:tcW w:w="1903" w:type="dxa"/>
            <w:shd w:val="clear" w:color="auto" w:fill="auto"/>
          </w:tcPr>
          <w:p w:rsidR="00423874" w:rsidRPr="00423874" w:rsidRDefault="00423874" w:rsidP="00423874">
            <w:pPr>
              <w:rPr>
                <w:rFonts w:ascii="Times New Roman" w:hAnsi="Times New Roman" w:cs="Times New Roman"/>
              </w:rPr>
            </w:pPr>
            <w:r w:rsidRPr="00423874">
              <w:rPr>
                <w:rFonts w:ascii="Times New Roman" w:hAnsi="Times New Roman" w:cs="Times New Roman"/>
              </w:rPr>
              <w:t>стр.</w:t>
            </w:r>
          </w:p>
        </w:tc>
      </w:tr>
      <w:tr w:rsidR="00423874" w:rsidRPr="00423874" w:rsidTr="00423874">
        <w:trPr>
          <w:jc w:val="center"/>
        </w:trPr>
        <w:tc>
          <w:tcPr>
            <w:tcW w:w="7668" w:type="dxa"/>
            <w:shd w:val="clear" w:color="auto" w:fill="auto"/>
          </w:tcPr>
          <w:p w:rsidR="00423874" w:rsidRPr="00423874" w:rsidRDefault="00423874" w:rsidP="00423874">
            <w:pPr>
              <w:pStyle w:val="1"/>
              <w:numPr>
                <w:ilvl w:val="0"/>
                <w:numId w:val="2"/>
              </w:numPr>
              <w:rPr>
                <w:b/>
                <w:caps/>
              </w:rPr>
            </w:pPr>
            <w:r w:rsidRPr="00423874">
              <w:rPr>
                <w:b/>
                <w:caps/>
              </w:rPr>
              <w:t>ПАСПОРТ ПРОГРАММЫ УЧЕБНОЙ ДИСЦИПЛИНЫ</w:t>
            </w:r>
          </w:p>
          <w:p w:rsidR="00423874" w:rsidRPr="00423874" w:rsidRDefault="00423874" w:rsidP="00423874">
            <w:pPr>
              <w:rPr>
                <w:rFonts w:ascii="Times New Roman" w:hAnsi="Times New Roman" w:cs="Times New Roman"/>
              </w:rPr>
            </w:pPr>
          </w:p>
        </w:tc>
        <w:tc>
          <w:tcPr>
            <w:tcW w:w="1903" w:type="dxa"/>
            <w:shd w:val="clear" w:color="auto" w:fill="auto"/>
          </w:tcPr>
          <w:p w:rsidR="00423874" w:rsidRPr="00423874" w:rsidRDefault="00423874" w:rsidP="00423874">
            <w:pPr>
              <w:rPr>
                <w:rFonts w:ascii="Times New Roman" w:hAnsi="Times New Roman" w:cs="Times New Roman"/>
              </w:rPr>
            </w:pPr>
            <w:r w:rsidRPr="00423874">
              <w:rPr>
                <w:rFonts w:ascii="Times New Roman" w:hAnsi="Times New Roman" w:cs="Times New Roman"/>
              </w:rPr>
              <w:t>4</w:t>
            </w:r>
          </w:p>
        </w:tc>
      </w:tr>
      <w:tr w:rsidR="00423874" w:rsidRPr="00423874" w:rsidTr="00423874">
        <w:trPr>
          <w:jc w:val="center"/>
        </w:trPr>
        <w:tc>
          <w:tcPr>
            <w:tcW w:w="7668" w:type="dxa"/>
            <w:shd w:val="clear" w:color="auto" w:fill="auto"/>
          </w:tcPr>
          <w:p w:rsidR="00423874" w:rsidRPr="00423874" w:rsidRDefault="00423874" w:rsidP="00423874">
            <w:pPr>
              <w:pStyle w:val="1"/>
              <w:numPr>
                <w:ilvl w:val="0"/>
                <w:numId w:val="2"/>
              </w:numPr>
              <w:rPr>
                <w:b/>
                <w:caps/>
              </w:rPr>
            </w:pPr>
            <w:r w:rsidRPr="00423874">
              <w:rPr>
                <w:b/>
                <w:caps/>
              </w:rPr>
              <w:t>СТРУКТУРА и содержание УЧЕБНОЙ ДИСЦИПЛИНЫ</w:t>
            </w:r>
          </w:p>
          <w:p w:rsidR="00423874" w:rsidRPr="00423874" w:rsidRDefault="00423874" w:rsidP="00423874">
            <w:pPr>
              <w:pStyle w:val="1"/>
              <w:ind w:left="284"/>
              <w:rPr>
                <w:b/>
                <w:caps/>
              </w:rPr>
            </w:pPr>
          </w:p>
        </w:tc>
        <w:tc>
          <w:tcPr>
            <w:tcW w:w="1903" w:type="dxa"/>
            <w:shd w:val="clear" w:color="auto" w:fill="auto"/>
          </w:tcPr>
          <w:p w:rsidR="00423874" w:rsidRPr="00423874" w:rsidRDefault="00423874" w:rsidP="00423874">
            <w:pPr>
              <w:rPr>
                <w:rFonts w:ascii="Times New Roman" w:hAnsi="Times New Roman" w:cs="Times New Roman"/>
              </w:rPr>
            </w:pPr>
            <w:r w:rsidRPr="00423874">
              <w:rPr>
                <w:rFonts w:ascii="Times New Roman" w:hAnsi="Times New Roman" w:cs="Times New Roman"/>
              </w:rPr>
              <w:t>7</w:t>
            </w:r>
          </w:p>
        </w:tc>
      </w:tr>
      <w:tr w:rsidR="00423874" w:rsidRPr="00423874" w:rsidTr="00423874">
        <w:trPr>
          <w:trHeight w:val="670"/>
          <w:jc w:val="center"/>
        </w:trPr>
        <w:tc>
          <w:tcPr>
            <w:tcW w:w="7668" w:type="dxa"/>
            <w:shd w:val="clear" w:color="auto" w:fill="auto"/>
          </w:tcPr>
          <w:p w:rsidR="00423874" w:rsidRPr="00423874" w:rsidRDefault="00423874" w:rsidP="00423874">
            <w:pPr>
              <w:pStyle w:val="1"/>
              <w:numPr>
                <w:ilvl w:val="0"/>
                <w:numId w:val="2"/>
              </w:numPr>
              <w:rPr>
                <w:b/>
                <w:caps/>
              </w:rPr>
            </w:pPr>
            <w:r w:rsidRPr="00423874">
              <w:rPr>
                <w:b/>
                <w:caps/>
              </w:rPr>
              <w:t>условия РЕАЛИЗАЦИИ УЧЕБНОЙ дисциплины</w:t>
            </w:r>
          </w:p>
          <w:p w:rsidR="00423874" w:rsidRPr="00423874" w:rsidRDefault="00423874" w:rsidP="00423874">
            <w:pPr>
              <w:pStyle w:val="1"/>
              <w:tabs>
                <w:tab w:val="num" w:pos="0"/>
              </w:tabs>
              <w:ind w:left="284"/>
              <w:rPr>
                <w:b/>
                <w:caps/>
              </w:rPr>
            </w:pPr>
          </w:p>
        </w:tc>
        <w:tc>
          <w:tcPr>
            <w:tcW w:w="1903" w:type="dxa"/>
            <w:shd w:val="clear" w:color="auto" w:fill="auto"/>
          </w:tcPr>
          <w:p w:rsidR="00423874" w:rsidRPr="00423874" w:rsidRDefault="00423874" w:rsidP="00423874">
            <w:pPr>
              <w:rPr>
                <w:rFonts w:ascii="Times New Roman" w:hAnsi="Times New Roman" w:cs="Times New Roman"/>
              </w:rPr>
            </w:pPr>
            <w:r w:rsidRPr="00423874">
              <w:rPr>
                <w:rFonts w:ascii="Times New Roman" w:hAnsi="Times New Roman" w:cs="Times New Roman"/>
              </w:rPr>
              <w:t>11</w:t>
            </w:r>
          </w:p>
        </w:tc>
      </w:tr>
      <w:tr w:rsidR="00423874" w:rsidRPr="00423874" w:rsidTr="00423874">
        <w:trPr>
          <w:jc w:val="center"/>
        </w:trPr>
        <w:tc>
          <w:tcPr>
            <w:tcW w:w="7668" w:type="dxa"/>
            <w:shd w:val="clear" w:color="auto" w:fill="auto"/>
          </w:tcPr>
          <w:p w:rsidR="00423874" w:rsidRPr="00423874" w:rsidRDefault="00423874" w:rsidP="00423874">
            <w:pPr>
              <w:pStyle w:val="1"/>
              <w:numPr>
                <w:ilvl w:val="0"/>
                <w:numId w:val="2"/>
              </w:numPr>
              <w:rPr>
                <w:b/>
                <w:caps/>
              </w:rPr>
            </w:pPr>
            <w:r w:rsidRPr="00423874">
              <w:rPr>
                <w:b/>
                <w:caps/>
              </w:rPr>
              <w:t>Контроль и оценка результатов Освоения учебной дисциплины</w:t>
            </w:r>
          </w:p>
          <w:p w:rsidR="00423874" w:rsidRPr="00423874" w:rsidRDefault="00423874" w:rsidP="00423874">
            <w:pPr>
              <w:pStyle w:val="1"/>
              <w:ind w:left="284"/>
              <w:rPr>
                <w:b/>
                <w:caps/>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p w:rsidR="00423874" w:rsidRPr="00423874" w:rsidRDefault="00423874" w:rsidP="00423874">
            <w:pPr>
              <w:rPr>
                <w:rFonts w:ascii="Times New Roman" w:hAnsi="Times New Roman" w:cs="Times New Roman"/>
              </w:rPr>
            </w:pPr>
          </w:p>
        </w:tc>
        <w:tc>
          <w:tcPr>
            <w:tcW w:w="1903" w:type="dxa"/>
            <w:shd w:val="clear" w:color="auto" w:fill="auto"/>
          </w:tcPr>
          <w:p w:rsidR="00423874" w:rsidRPr="00423874" w:rsidRDefault="00423874" w:rsidP="00423874">
            <w:pPr>
              <w:rPr>
                <w:rFonts w:ascii="Times New Roman" w:hAnsi="Times New Roman" w:cs="Times New Roman"/>
              </w:rPr>
            </w:pPr>
            <w:r w:rsidRPr="00423874">
              <w:rPr>
                <w:rFonts w:ascii="Times New Roman" w:hAnsi="Times New Roman" w:cs="Times New Roman"/>
              </w:rPr>
              <w:t>13</w:t>
            </w:r>
          </w:p>
        </w:tc>
      </w:tr>
    </w:tbl>
    <w:p w:rsidR="00423874" w:rsidRPr="00423874" w:rsidRDefault="00423874" w:rsidP="004238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right="142"/>
        <w:rPr>
          <w:rFonts w:ascii="Times New Roman" w:hAnsi="Times New Roman" w:cs="Times New Roman"/>
          <w:b/>
        </w:rPr>
      </w:pPr>
    </w:p>
    <w:p w:rsidR="00D12FCD" w:rsidRDefault="00D12FCD" w:rsidP="00423874">
      <w:pPr>
        <w:pStyle w:val="af9"/>
      </w:pPr>
    </w:p>
    <w:p w:rsidR="00423874" w:rsidRDefault="00423874" w:rsidP="00423874">
      <w:pPr>
        <w:pStyle w:val="af9"/>
      </w:pPr>
    </w:p>
    <w:p w:rsidR="00423874" w:rsidRDefault="00423874" w:rsidP="00423874">
      <w:pPr>
        <w:pStyle w:val="af9"/>
      </w:pPr>
    </w:p>
    <w:p w:rsidR="00423874" w:rsidRDefault="00423874" w:rsidP="00423874">
      <w:pPr>
        <w:pStyle w:val="af9"/>
      </w:pPr>
    </w:p>
    <w:p w:rsidR="00423874" w:rsidRDefault="00423874" w:rsidP="00423874">
      <w:pPr>
        <w:pStyle w:val="af9"/>
      </w:pPr>
    </w:p>
    <w:p w:rsidR="00423874" w:rsidRDefault="00423874" w:rsidP="00423874">
      <w:pPr>
        <w:pStyle w:val="af9"/>
      </w:pPr>
    </w:p>
    <w:p w:rsidR="00423874" w:rsidRDefault="00423874" w:rsidP="00423874">
      <w:pPr>
        <w:pStyle w:val="af9"/>
      </w:pPr>
    </w:p>
    <w:p w:rsidR="00423874" w:rsidRDefault="00423874" w:rsidP="00423874">
      <w:pPr>
        <w:pStyle w:val="af9"/>
      </w:pPr>
    </w:p>
    <w:p w:rsidR="00423874" w:rsidRDefault="00423874" w:rsidP="00423874">
      <w:pPr>
        <w:pStyle w:val="af9"/>
      </w:pPr>
    </w:p>
    <w:p w:rsidR="00423874" w:rsidRDefault="00423874" w:rsidP="00423874">
      <w:pPr>
        <w:pStyle w:val="af9"/>
      </w:pPr>
    </w:p>
    <w:p w:rsidR="00EA5002" w:rsidRDefault="00EA5002" w:rsidP="00423874">
      <w:pPr>
        <w:pStyle w:val="af9"/>
      </w:pPr>
    </w:p>
    <w:p w:rsidR="00EA5002" w:rsidRDefault="00EA5002" w:rsidP="00423874">
      <w:pPr>
        <w:pStyle w:val="af9"/>
      </w:pPr>
    </w:p>
    <w:p w:rsidR="00EA5002" w:rsidRDefault="00EA5002" w:rsidP="00423874">
      <w:pPr>
        <w:pStyle w:val="af9"/>
      </w:pPr>
    </w:p>
    <w:p w:rsidR="00423874" w:rsidRPr="00423874" w:rsidRDefault="00423874" w:rsidP="00423874">
      <w:pPr>
        <w:pStyle w:val="af9"/>
      </w:pPr>
    </w:p>
    <w:p w:rsidR="00D12FCD" w:rsidRPr="0046340A" w:rsidRDefault="00D12FCD" w:rsidP="00D12FCD">
      <w:pPr>
        <w:spacing w:after="0" w:line="240" w:lineRule="auto"/>
        <w:contextualSpacing/>
        <w:jc w:val="center"/>
        <w:rPr>
          <w:rFonts w:ascii="Times New Roman" w:hAnsi="Times New Roman" w:cs="Times New Roman"/>
          <w:b/>
          <w:sz w:val="24"/>
          <w:szCs w:val="24"/>
        </w:rPr>
      </w:pPr>
    </w:p>
    <w:p w:rsidR="00332079" w:rsidRPr="00EE6AC4" w:rsidRDefault="00332079" w:rsidP="00332079">
      <w:pPr>
        <w:shd w:val="clear" w:color="auto" w:fill="FFFFFF"/>
        <w:spacing w:after="0" w:line="240" w:lineRule="auto"/>
        <w:jc w:val="center"/>
        <w:rPr>
          <w:rFonts w:ascii="Times New Roman" w:hAnsi="Times New Roman" w:cs="Times New Roman"/>
          <w:b/>
          <w:bCs/>
          <w:caps/>
          <w:spacing w:val="15"/>
          <w:sz w:val="28"/>
          <w:szCs w:val="28"/>
        </w:rPr>
      </w:pPr>
      <w:r w:rsidRPr="00EE6AC4">
        <w:rPr>
          <w:rFonts w:ascii="Times New Roman" w:hAnsi="Times New Roman" w:cs="Times New Roman"/>
          <w:b/>
          <w:bCs/>
          <w:caps/>
          <w:spacing w:val="15"/>
          <w:sz w:val="28"/>
          <w:szCs w:val="28"/>
        </w:rPr>
        <w:t>Пояснительная записка</w:t>
      </w:r>
    </w:p>
    <w:p w:rsidR="00332079" w:rsidRPr="00EE6AC4" w:rsidRDefault="00332079" w:rsidP="00332079">
      <w:pPr>
        <w:widowControl w:val="0"/>
        <w:numPr>
          <w:ilvl w:val="0"/>
          <w:numId w:val="20"/>
        </w:numPr>
        <w:shd w:val="clear" w:color="auto" w:fill="FFFFFF"/>
        <w:autoSpaceDE w:val="0"/>
        <w:autoSpaceDN w:val="0"/>
        <w:adjustRightInd w:val="0"/>
        <w:spacing w:after="0" w:line="240" w:lineRule="auto"/>
        <w:ind w:left="0" w:firstLine="0"/>
        <w:jc w:val="center"/>
        <w:rPr>
          <w:rFonts w:ascii="Times New Roman" w:hAnsi="Times New Roman" w:cs="Times New Roman"/>
          <w:b/>
          <w:caps/>
          <w:sz w:val="28"/>
          <w:szCs w:val="28"/>
        </w:rPr>
      </w:pPr>
      <w:r w:rsidRPr="00EE6AC4">
        <w:rPr>
          <w:rFonts w:ascii="Times New Roman" w:hAnsi="Times New Roman" w:cs="Times New Roman"/>
          <w:b/>
          <w:caps/>
          <w:sz w:val="28"/>
          <w:szCs w:val="28"/>
        </w:rPr>
        <w:t>Паспорт рабочей программы</w:t>
      </w:r>
    </w:p>
    <w:p w:rsidR="00332079" w:rsidRPr="00EE6AC4" w:rsidRDefault="00332079" w:rsidP="00332079">
      <w:pPr>
        <w:widowControl w:val="0"/>
        <w:numPr>
          <w:ilvl w:val="1"/>
          <w:numId w:val="19"/>
        </w:numPr>
        <w:shd w:val="clear" w:color="auto" w:fill="FFFFFF"/>
        <w:autoSpaceDE w:val="0"/>
        <w:autoSpaceDN w:val="0"/>
        <w:adjustRightInd w:val="0"/>
        <w:spacing w:after="0" w:line="240" w:lineRule="auto"/>
        <w:ind w:left="0" w:firstLine="0"/>
        <w:rPr>
          <w:rFonts w:ascii="Times New Roman" w:hAnsi="Times New Roman" w:cs="Times New Roman"/>
          <w:b/>
          <w:sz w:val="28"/>
          <w:szCs w:val="28"/>
        </w:rPr>
      </w:pPr>
      <w:r w:rsidRPr="00EE6AC4">
        <w:rPr>
          <w:rFonts w:ascii="Times New Roman" w:hAnsi="Times New Roman" w:cs="Times New Roman"/>
          <w:b/>
          <w:sz w:val="28"/>
          <w:szCs w:val="28"/>
        </w:rPr>
        <w:t>Область применения рабочей программы</w:t>
      </w:r>
    </w:p>
    <w:p w:rsidR="00332079" w:rsidRDefault="00332079" w:rsidP="00332079">
      <w:pPr>
        <w:shd w:val="clear" w:color="auto" w:fill="FFFFFF"/>
        <w:spacing w:after="0" w:line="240" w:lineRule="auto"/>
        <w:ind w:firstLine="993"/>
        <w:jc w:val="both"/>
        <w:rPr>
          <w:rFonts w:ascii="Times New Roman" w:hAnsi="Times New Roman" w:cs="Times New Roman"/>
          <w:sz w:val="28"/>
          <w:szCs w:val="28"/>
        </w:rPr>
      </w:pPr>
      <w:r w:rsidRPr="0093384A">
        <w:rPr>
          <w:rFonts w:ascii="Times New Roman" w:eastAsia="Times New Roman" w:hAnsi="Times New Roman" w:cs="Times New Roman"/>
          <w:sz w:val="24"/>
          <w:szCs w:val="24"/>
        </w:rPr>
        <w:t>Рабочая программа учебной дисциплины является частью  основной профессиональной образовательной программы среднего профессионального образования в соответствии с ФГОС по</w:t>
      </w:r>
      <w:r w:rsidRPr="00EE6AC4">
        <w:rPr>
          <w:rFonts w:ascii="Times New Roman" w:hAnsi="Times New Roman" w:cs="Times New Roman"/>
          <w:sz w:val="28"/>
          <w:szCs w:val="28"/>
        </w:rPr>
        <w:t xml:space="preserve"> професси</w:t>
      </w:r>
      <w:r>
        <w:rPr>
          <w:rFonts w:ascii="Times New Roman" w:hAnsi="Times New Roman" w:cs="Times New Roman"/>
          <w:sz w:val="28"/>
          <w:szCs w:val="28"/>
        </w:rPr>
        <w:t>и 43.01. 09 «Повар кондитер»</w:t>
      </w:r>
    </w:p>
    <w:p w:rsidR="00332079" w:rsidRPr="0093384A" w:rsidRDefault="00332079" w:rsidP="00332079">
      <w:pPr>
        <w:shd w:val="clear" w:color="auto" w:fill="FFFFFF"/>
        <w:spacing w:after="0" w:line="240" w:lineRule="auto"/>
        <w:rPr>
          <w:rFonts w:ascii="Times New Roman" w:hAnsi="Times New Roman"/>
          <w:b/>
          <w:spacing w:val="2"/>
          <w:sz w:val="28"/>
          <w:szCs w:val="28"/>
        </w:rPr>
      </w:pPr>
      <w:r>
        <w:rPr>
          <w:rFonts w:ascii="Times New Roman" w:hAnsi="Times New Roman"/>
          <w:b/>
          <w:spacing w:val="2"/>
          <w:sz w:val="28"/>
          <w:szCs w:val="28"/>
        </w:rPr>
        <w:t>1.2.</w:t>
      </w:r>
      <w:r w:rsidRPr="0093384A">
        <w:rPr>
          <w:rFonts w:ascii="Times New Roman" w:hAnsi="Times New Roman"/>
          <w:b/>
          <w:spacing w:val="2"/>
          <w:sz w:val="28"/>
          <w:szCs w:val="28"/>
        </w:rPr>
        <w:t xml:space="preserve"> Место учебной дисциплины в структуре основной профессиональной образовательной программы.</w:t>
      </w:r>
    </w:p>
    <w:p w:rsidR="00332079" w:rsidRPr="006B5F5B" w:rsidRDefault="00332079" w:rsidP="00332079">
      <w:pPr>
        <w:shd w:val="clear" w:color="auto" w:fill="FFFFFF"/>
        <w:spacing w:after="0" w:line="240" w:lineRule="auto"/>
        <w:ind w:right="14" w:firstLine="685"/>
        <w:jc w:val="both"/>
        <w:rPr>
          <w:rFonts w:ascii="Times New Roman" w:hAnsi="Times New Roman" w:cs="Times New Roman"/>
        </w:rPr>
      </w:pPr>
      <w:r w:rsidRPr="006B5F5B">
        <w:rPr>
          <w:rFonts w:ascii="Times New Roman" w:hAnsi="Times New Roman" w:cs="Times New Roman"/>
          <w:spacing w:val="4"/>
        </w:rPr>
        <w:t>Учебная дисциплина Физическая культура</w:t>
      </w:r>
      <w:r w:rsidRPr="006B5F5B">
        <w:rPr>
          <w:rFonts w:ascii="Times New Roman" w:hAnsi="Times New Roman" w:cs="Times New Roman"/>
          <w:spacing w:val="2"/>
        </w:rPr>
        <w:t xml:space="preserve"> является учебным предметом обязательной предметной области «Физическая культура» ФГОС среднего общего образования и </w:t>
      </w:r>
      <w:r w:rsidRPr="006B5F5B">
        <w:rPr>
          <w:rFonts w:ascii="Times New Roman" w:hAnsi="Times New Roman" w:cs="Times New Roman"/>
          <w:spacing w:val="4"/>
        </w:rPr>
        <w:t xml:space="preserve">изучается </w:t>
      </w:r>
      <w:r w:rsidRPr="006B5F5B">
        <w:rPr>
          <w:rFonts w:ascii="Times New Roman" w:hAnsi="Times New Roman" w:cs="Times New Roman"/>
        </w:rPr>
        <w:t xml:space="preserve">в общеобразовательном цикле учебного плана ОПОП СПО на базе основного общего </w:t>
      </w:r>
      <w:r w:rsidRPr="006B5F5B">
        <w:rPr>
          <w:rFonts w:ascii="Times New Roman" w:hAnsi="Times New Roman" w:cs="Times New Roman"/>
          <w:spacing w:val="2"/>
        </w:rPr>
        <w:t>образования с получением среднего общего образования (ППКРС).</w:t>
      </w:r>
    </w:p>
    <w:p w:rsidR="00332079" w:rsidRPr="00DD53B0" w:rsidRDefault="00332079" w:rsidP="00332079">
      <w:pPr>
        <w:shd w:val="clear" w:color="auto" w:fill="FFFFFF"/>
        <w:spacing w:after="0" w:line="240" w:lineRule="auto"/>
        <w:ind w:right="14"/>
        <w:jc w:val="both"/>
        <w:rPr>
          <w:rFonts w:ascii="Times New Roman" w:eastAsia="Times New Roman" w:hAnsi="Times New Roman"/>
          <w:b/>
          <w:sz w:val="24"/>
          <w:szCs w:val="24"/>
        </w:rPr>
      </w:pPr>
      <w:r w:rsidRPr="006B5F5B">
        <w:rPr>
          <w:rFonts w:ascii="Times New Roman" w:hAnsi="Times New Roman"/>
          <w:b/>
        </w:rPr>
        <w:t>1.3</w:t>
      </w:r>
      <w:r w:rsidRPr="006B5F5B">
        <w:rPr>
          <w:rFonts w:ascii="Times New Roman" w:hAnsi="Times New Roman"/>
        </w:rPr>
        <w:t>.</w:t>
      </w:r>
      <w:r w:rsidRPr="006B5F5B">
        <w:rPr>
          <w:rFonts w:ascii="Times New Roman" w:eastAsia="Times New Roman" w:hAnsi="Times New Roman"/>
          <w:b/>
        </w:rPr>
        <w:t>Цели и задачи учебной дисциплины – требования к</w:t>
      </w:r>
      <w:r w:rsidRPr="00DD53B0">
        <w:rPr>
          <w:rFonts w:ascii="Times New Roman" w:eastAsia="Times New Roman" w:hAnsi="Times New Roman"/>
          <w:b/>
          <w:sz w:val="24"/>
          <w:szCs w:val="24"/>
        </w:rPr>
        <w:t xml:space="preserve"> результатам освоения учебной дисциплины:</w:t>
      </w:r>
    </w:p>
    <w:p w:rsidR="00332079" w:rsidRPr="00DD53B0" w:rsidRDefault="00332079" w:rsidP="00423874">
      <w:pPr>
        <w:shd w:val="clear" w:color="auto" w:fill="FFFFFF"/>
        <w:spacing w:after="0"/>
        <w:ind w:right="14" w:firstLine="708"/>
        <w:jc w:val="both"/>
        <w:rPr>
          <w:rFonts w:ascii="Times New Roman" w:hAnsi="Times New Roman" w:cs="Times New Roman"/>
          <w:sz w:val="24"/>
          <w:szCs w:val="24"/>
        </w:rPr>
      </w:pPr>
      <w:r w:rsidRPr="00DD53B0">
        <w:rPr>
          <w:rFonts w:ascii="Times New Roman" w:hAnsi="Times New Roman" w:cs="Times New Roman"/>
          <w:sz w:val="24"/>
          <w:szCs w:val="24"/>
        </w:rPr>
        <w:t>Содержание программы «Физическая культура» направлено на достижение следующих целей:</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 формирование физической культуры личности будущего профессионала, востребованного на современном рынке труда;</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 формирование устойчивых мотивов и потребностей в бережном отношении к</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собственному здоровью, в занятиях физкультурно-оздоровительной и спортивно-</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оздоровительной деятельностью;</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физическими упражнениями и базовыми видами спорта;</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 овладение системой профессионально и жизненно значимых практических</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умений и навыков, обеспечивающих сохранение и укрепление физического и</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психического здоровья;</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 освоение системы знаний о занятиях физической культурой, их роли и значении</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в формировании здорового образа жизни и социальных ориентаций;</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 приобретение компетентности в физкультурно-оздоровительной и спортивной</w:t>
      </w:r>
    </w:p>
    <w:p w:rsidR="00332079" w:rsidRPr="00DD53B0" w:rsidRDefault="00332079" w:rsidP="00423874">
      <w:pPr>
        <w:autoSpaceDE w:val="0"/>
        <w:autoSpaceDN w:val="0"/>
        <w:adjustRightInd w:val="0"/>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деятельности, овладение навыками творческого сотрудничества в коллективных</w:t>
      </w:r>
    </w:p>
    <w:p w:rsidR="00332079" w:rsidRDefault="00332079" w:rsidP="00423874">
      <w:pPr>
        <w:shd w:val="clear" w:color="auto" w:fill="FFFFFF"/>
        <w:spacing w:after="0" w:line="240" w:lineRule="auto"/>
        <w:jc w:val="both"/>
        <w:rPr>
          <w:rFonts w:ascii="Times New Roman" w:hAnsi="Times New Roman" w:cs="Times New Roman"/>
          <w:sz w:val="24"/>
          <w:szCs w:val="24"/>
        </w:rPr>
      </w:pPr>
      <w:r w:rsidRPr="00DD53B0">
        <w:rPr>
          <w:rFonts w:ascii="Times New Roman" w:hAnsi="Times New Roman" w:cs="Times New Roman"/>
          <w:sz w:val="24"/>
          <w:szCs w:val="24"/>
        </w:rPr>
        <w:t>формах занятий физическими упражнениями.</w:t>
      </w:r>
    </w:p>
    <w:p w:rsidR="00332079" w:rsidRPr="001C10D3" w:rsidRDefault="00332079" w:rsidP="00423874">
      <w:pPr>
        <w:shd w:val="clear" w:color="auto" w:fill="FFFFFF"/>
        <w:spacing w:after="0" w:line="240" w:lineRule="auto"/>
        <w:ind w:firstLine="708"/>
        <w:jc w:val="both"/>
        <w:rPr>
          <w:rFonts w:ascii="Times New Roman" w:hAnsi="Times New Roman" w:cs="Times New Roman"/>
          <w:sz w:val="24"/>
          <w:szCs w:val="24"/>
        </w:rPr>
      </w:pPr>
      <w:r w:rsidRPr="00DD53B0">
        <w:rPr>
          <w:rFonts w:ascii="Times New Roman" w:hAnsi="Times New Roman" w:cs="Times New Roman"/>
          <w:color w:val="000000"/>
          <w:spacing w:val="-1"/>
          <w:sz w:val="24"/>
          <w:szCs w:val="24"/>
        </w:rPr>
        <w:t>Освоение содержания учебной дисциплины «Физическая культура</w:t>
      </w:r>
      <w:r w:rsidRPr="001C10D3">
        <w:rPr>
          <w:rFonts w:ascii="Times New Roman" w:hAnsi="Times New Roman" w:cs="Times New Roman"/>
          <w:color w:val="000000"/>
          <w:spacing w:val="-1"/>
          <w:sz w:val="24"/>
          <w:szCs w:val="24"/>
        </w:rPr>
        <w:t xml:space="preserve">» обеспечивает </w:t>
      </w:r>
      <w:r w:rsidRPr="001C10D3">
        <w:rPr>
          <w:rFonts w:ascii="Times New Roman" w:hAnsi="Times New Roman" w:cs="Times New Roman"/>
          <w:color w:val="000000"/>
          <w:spacing w:val="-2"/>
          <w:sz w:val="24"/>
          <w:szCs w:val="24"/>
        </w:rPr>
        <w:t xml:space="preserve">достижение студентами следующих </w:t>
      </w:r>
      <w:r w:rsidRPr="001C10D3">
        <w:rPr>
          <w:rFonts w:ascii="Times New Roman" w:hAnsi="Times New Roman" w:cs="Times New Roman"/>
          <w:b/>
          <w:bCs/>
          <w:color w:val="000000"/>
          <w:spacing w:val="-2"/>
          <w:sz w:val="24"/>
          <w:szCs w:val="24"/>
        </w:rPr>
        <w:t>результатов:</w:t>
      </w:r>
    </w:p>
    <w:p w:rsidR="00332079" w:rsidRPr="001C10D3" w:rsidRDefault="00332079" w:rsidP="00423874">
      <w:pPr>
        <w:shd w:val="clear" w:color="auto" w:fill="FFFFFF"/>
        <w:spacing w:after="0" w:line="240" w:lineRule="auto"/>
        <w:ind w:firstLine="851"/>
        <w:jc w:val="both"/>
        <w:rPr>
          <w:rFonts w:ascii="Times New Roman" w:hAnsi="Times New Roman" w:cs="Times New Roman"/>
          <w:sz w:val="24"/>
          <w:szCs w:val="24"/>
        </w:rPr>
      </w:pPr>
      <w:r w:rsidRPr="001C10D3">
        <w:rPr>
          <w:rFonts w:ascii="Times New Roman" w:hAnsi="Times New Roman" w:cs="Times New Roman"/>
          <w:b/>
          <w:bCs/>
          <w:color w:val="000000"/>
          <w:spacing w:val="-2"/>
          <w:sz w:val="24"/>
          <w:szCs w:val="24"/>
        </w:rPr>
        <w:t xml:space="preserve">•   </w:t>
      </w:r>
      <w:r w:rsidRPr="001C10D3">
        <w:rPr>
          <w:rFonts w:ascii="Times New Roman" w:hAnsi="Times New Roman" w:cs="Times New Roman"/>
          <w:b/>
          <w:bCs/>
          <w:i/>
          <w:iCs/>
          <w:color w:val="000000"/>
          <w:spacing w:val="-2"/>
          <w:sz w:val="24"/>
          <w:szCs w:val="24"/>
        </w:rPr>
        <w:t>личностных:</w:t>
      </w:r>
    </w:p>
    <w:p w:rsidR="00332079" w:rsidRPr="001C10D3" w:rsidRDefault="00332079" w:rsidP="00423874">
      <w:pPr>
        <w:widowControl w:val="0"/>
        <w:numPr>
          <w:ilvl w:val="0"/>
          <w:numId w:val="21"/>
        </w:numPr>
        <w:shd w:val="clear" w:color="auto" w:fill="FFFFFF"/>
        <w:tabs>
          <w:tab w:val="left" w:pos="284"/>
        </w:tabs>
        <w:autoSpaceDE w:val="0"/>
        <w:autoSpaceDN w:val="0"/>
        <w:adjustRightInd w:val="0"/>
        <w:spacing w:after="0" w:line="240" w:lineRule="auto"/>
        <w:ind w:firstLine="851"/>
        <w:jc w:val="both"/>
        <w:rPr>
          <w:rFonts w:ascii="Times New Roman" w:hAnsi="Times New Roman" w:cs="Times New Roman"/>
          <w:i/>
          <w:iCs/>
          <w:color w:val="000000"/>
          <w:sz w:val="24"/>
          <w:szCs w:val="24"/>
        </w:rPr>
      </w:pPr>
      <w:r w:rsidRPr="001C10D3">
        <w:rPr>
          <w:rFonts w:ascii="Times New Roman" w:hAnsi="Times New Roman" w:cs="Times New Roman"/>
          <w:color w:val="000000"/>
          <w:spacing w:val="1"/>
          <w:sz w:val="24"/>
          <w:szCs w:val="24"/>
        </w:rPr>
        <w:t>готовность и способность обучающихся к саморазвитию и личностному са</w:t>
      </w:r>
      <w:r w:rsidRPr="001C10D3">
        <w:rPr>
          <w:rFonts w:ascii="Times New Roman" w:hAnsi="Times New Roman" w:cs="Times New Roman"/>
          <w:color w:val="000000"/>
          <w:spacing w:val="1"/>
          <w:sz w:val="24"/>
          <w:szCs w:val="24"/>
        </w:rPr>
        <w:softHyphen/>
      </w:r>
      <w:r w:rsidRPr="001C10D3">
        <w:rPr>
          <w:rFonts w:ascii="Times New Roman" w:hAnsi="Times New Roman" w:cs="Times New Roman"/>
          <w:color w:val="000000"/>
          <w:spacing w:val="-3"/>
          <w:sz w:val="24"/>
          <w:szCs w:val="24"/>
        </w:rPr>
        <w:t>моопределению;</w:t>
      </w:r>
    </w:p>
    <w:p w:rsidR="00332079" w:rsidRPr="001C10D3" w:rsidRDefault="00332079" w:rsidP="00423874">
      <w:pPr>
        <w:widowControl w:val="0"/>
        <w:numPr>
          <w:ilvl w:val="0"/>
          <w:numId w:val="21"/>
        </w:numPr>
        <w:shd w:val="clear" w:color="auto" w:fill="FFFFFF"/>
        <w:tabs>
          <w:tab w:val="left" w:pos="0"/>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z w:val="24"/>
          <w:szCs w:val="24"/>
        </w:rPr>
        <w:t>сформированность устойчивой мотивации к здоровому образу жизни и обу</w:t>
      </w:r>
      <w:r w:rsidRPr="001C10D3">
        <w:rPr>
          <w:rFonts w:ascii="Times New Roman" w:hAnsi="Times New Roman" w:cs="Times New Roman"/>
          <w:color w:val="000000"/>
          <w:sz w:val="24"/>
          <w:szCs w:val="24"/>
        </w:rPr>
        <w:softHyphen/>
        <w:t xml:space="preserve">чению, целенаправленному личностному совершенствованию двигательной </w:t>
      </w:r>
      <w:r w:rsidRPr="001C10D3">
        <w:rPr>
          <w:rFonts w:ascii="Times New Roman" w:hAnsi="Times New Roman" w:cs="Times New Roman"/>
          <w:color w:val="000000"/>
          <w:spacing w:val="-3"/>
          <w:sz w:val="24"/>
          <w:szCs w:val="24"/>
        </w:rPr>
        <w:t>активности с валеологической и профессиональной направленностью, непри</w:t>
      </w:r>
      <w:r w:rsidRPr="001C10D3">
        <w:rPr>
          <w:rFonts w:ascii="Times New Roman" w:hAnsi="Times New Roman" w:cs="Times New Roman"/>
          <w:color w:val="000000"/>
          <w:spacing w:val="-3"/>
          <w:sz w:val="24"/>
          <w:szCs w:val="24"/>
        </w:rPr>
        <w:softHyphen/>
      </w:r>
      <w:r w:rsidRPr="001C10D3">
        <w:rPr>
          <w:rFonts w:ascii="Times New Roman" w:hAnsi="Times New Roman" w:cs="Times New Roman"/>
          <w:color w:val="000000"/>
          <w:spacing w:val="3"/>
          <w:sz w:val="24"/>
          <w:szCs w:val="24"/>
        </w:rPr>
        <w:t>ятию вредных привычек: курения, употребления алкоголя, наркотиков;</w:t>
      </w:r>
    </w:p>
    <w:p w:rsidR="00332079" w:rsidRPr="001C10D3" w:rsidRDefault="00332079" w:rsidP="00423874">
      <w:pPr>
        <w:widowControl w:val="0"/>
        <w:numPr>
          <w:ilvl w:val="0"/>
          <w:numId w:val="21"/>
        </w:numPr>
        <w:shd w:val="clear" w:color="auto" w:fill="FFFFFF"/>
        <w:tabs>
          <w:tab w:val="left" w:pos="567"/>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1"/>
          <w:sz w:val="24"/>
          <w:szCs w:val="24"/>
        </w:rPr>
        <w:t xml:space="preserve">потребность к самостоятельному использованию физической культуры как </w:t>
      </w:r>
      <w:r w:rsidRPr="001C10D3">
        <w:rPr>
          <w:rFonts w:ascii="Times New Roman" w:hAnsi="Times New Roman" w:cs="Times New Roman"/>
          <w:color w:val="000000"/>
          <w:sz w:val="24"/>
          <w:szCs w:val="24"/>
        </w:rPr>
        <w:t>составляющей доминанты здоровья;</w:t>
      </w:r>
    </w:p>
    <w:p w:rsidR="00332079" w:rsidRPr="001C10D3" w:rsidRDefault="00332079" w:rsidP="00423874">
      <w:pPr>
        <w:widowControl w:val="0"/>
        <w:numPr>
          <w:ilvl w:val="0"/>
          <w:numId w:val="21"/>
        </w:numPr>
        <w:shd w:val="clear" w:color="auto" w:fill="FFFFFF"/>
        <w:tabs>
          <w:tab w:val="left" w:pos="284"/>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z w:val="24"/>
          <w:szCs w:val="24"/>
        </w:rPr>
        <w:t>приобретение личного опыта творческого использования профессионально-оздоровительных средств и методов двигательной активности;</w:t>
      </w:r>
    </w:p>
    <w:p w:rsidR="00332079" w:rsidRPr="001C10D3" w:rsidRDefault="00332079" w:rsidP="00423874">
      <w:pPr>
        <w:widowControl w:val="0"/>
        <w:numPr>
          <w:ilvl w:val="0"/>
          <w:numId w:val="21"/>
        </w:numPr>
        <w:shd w:val="clear" w:color="auto" w:fill="FFFFFF"/>
        <w:tabs>
          <w:tab w:val="left" w:pos="284"/>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1"/>
          <w:sz w:val="24"/>
          <w:szCs w:val="24"/>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w:t>
      </w:r>
      <w:r w:rsidRPr="001C10D3">
        <w:rPr>
          <w:rFonts w:ascii="Times New Roman" w:hAnsi="Times New Roman" w:cs="Times New Roman"/>
          <w:color w:val="000000"/>
          <w:sz w:val="24"/>
          <w:szCs w:val="24"/>
        </w:rPr>
        <w:t xml:space="preserve">ленаправленной двигательной активности, способности их использования в </w:t>
      </w:r>
      <w:r w:rsidRPr="001C10D3">
        <w:rPr>
          <w:rFonts w:ascii="Times New Roman" w:hAnsi="Times New Roman" w:cs="Times New Roman"/>
          <w:color w:val="000000"/>
          <w:spacing w:val="1"/>
          <w:sz w:val="24"/>
          <w:szCs w:val="24"/>
        </w:rPr>
        <w:lastRenderedPageBreak/>
        <w:t>социальной, в том числе профессиональной, практике;</w:t>
      </w:r>
    </w:p>
    <w:p w:rsidR="00332079" w:rsidRPr="001C10D3" w:rsidRDefault="00332079" w:rsidP="00423874">
      <w:pPr>
        <w:widowControl w:val="0"/>
        <w:numPr>
          <w:ilvl w:val="0"/>
          <w:numId w:val="21"/>
        </w:numPr>
        <w:shd w:val="clear" w:color="auto" w:fill="FFFFFF"/>
        <w:tabs>
          <w:tab w:val="left" w:pos="142"/>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2"/>
          <w:sz w:val="24"/>
          <w:szCs w:val="24"/>
        </w:rPr>
        <w:t xml:space="preserve">готовность самостоятельно использовать в трудовых и жизненных ситуациях </w:t>
      </w:r>
      <w:r w:rsidRPr="001C10D3">
        <w:rPr>
          <w:rFonts w:ascii="Times New Roman" w:hAnsi="Times New Roman" w:cs="Times New Roman"/>
          <w:color w:val="000000"/>
          <w:spacing w:val="1"/>
          <w:sz w:val="24"/>
          <w:szCs w:val="24"/>
        </w:rPr>
        <w:t>навыки профессиональной адаптивной физической культуры;</w:t>
      </w:r>
    </w:p>
    <w:p w:rsidR="00332079" w:rsidRPr="001C10D3" w:rsidRDefault="00332079" w:rsidP="00423874">
      <w:pPr>
        <w:widowControl w:val="0"/>
        <w:numPr>
          <w:ilvl w:val="0"/>
          <w:numId w:val="21"/>
        </w:numPr>
        <w:shd w:val="clear" w:color="auto" w:fill="FFFFFF"/>
        <w:tabs>
          <w:tab w:val="left" w:pos="142"/>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1"/>
          <w:sz w:val="24"/>
          <w:szCs w:val="24"/>
        </w:rPr>
        <w:t>способность к построению индивидуальной образовательной траектории са</w:t>
      </w:r>
      <w:r w:rsidRPr="001C10D3">
        <w:rPr>
          <w:rFonts w:ascii="Times New Roman" w:hAnsi="Times New Roman" w:cs="Times New Roman"/>
          <w:color w:val="000000"/>
          <w:spacing w:val="-1"/>
          <w:sz w:val="24"/>
          <w:szCs w:val="24"/>
        </w:rPr>
        <w:softHyphen/>
        <w:t xml:space="preserve">мостоятельного использования в трудовых и жизненных ситуациях навыков </w:t>
      </w:r>
      <w:r w:rsidRPr="001C10D3">
        <w:rPr>
          <w:rFonts w:ascii="Times New Roman" w:hAnsi="Times New Roman" w:cs="Times New Roman"/>
          <w:color w:val="000000"/>
          <w:spacing w:val="1"/>
          <w:sz w:val="24"/>
          <w:szCs w:val="24"/>
        </w:rPr>
        <w:t>профессиональной адаптивной физической культуры;</w:t>
      </w:r>
    </w:p>
    <w:p w:rsidR="00332079" w:rsidRPr="001C10D3" w:rsidRDefault="00332079" w:rsidP="00423874">
      <w:pPr>
        <w:widowControl w:val="0"/>
        <w:numPr>
          <w:ilvl w:val="0"/>
          <w:numId w:val="21"/>
        </w:numPr>
        <w:shd w:val="clear" w:color="auto" w:fill="FFFFFF"/>
        <w:tabs>
          <w:tab w:val="left" w:pos="142"/>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1"/>
          <w:sz w:val="24"/>
          <w:szCs w:val="24"/>
        </w:rPr>
        <w:t>способность использования системы значимых социальных и межличност</w:t>
      </w:r>
      <w:r w:rsidRPr="001C10D3">
        <w:rPr>
          <w:rFonts w:ascii="Times New Roman" w:hAnsi="Times New Roman" w:cs="Times New Roman"/>
          <w:color w:val="000000"/>
          <w:spacing w:val="1"/>
          <w:sz w:val="24"/>
          <w:szCs w:val="24"/>
        </w:rPr>
        <w:softHyphen/>
      </w:r>
      <w:r w:rsidRPr="001C10D3">
        <w:rPr>
          <w:rFonts w:ascii="Times New Roman" w:hAnsi="Times New Roman" w:cs="Times New Roman"/>
          <w:color w:val="000000"/>
          <w:spacing w:val="-1"/>
          <w:sz w:val="24"/>
          <w:szCs w:val="24"/>
        </w:rPr>
        <w:t xml:space="preserve">ных отношений, ценностно-смысловых установок, отражающих личностные </w:t>
      </w:r>
      <w:r w:rsidRPr="001C10D3">
        <w:rPr>
          <w:rFonts w:ascii="Times New Roman" w:hAnsi="Times New Roman" w:cs="Times New Roman"/>
          <w:color w:val="000000"/>
          <w:spacing w:val="3"/>
          <w:sz w:val="24"/>
          <w:szCs w:val="24"/>
        </w:rPr>
        <w:t>и гражданские позиции, в спортивной, оздоровительной и физкультурной</w:t>
      </w:r>
      <w:r w:rsidRPr="001C10D3">
        <w:rPr>
          <w:rFonts w:ascii="Times New Roman" w:hAnsi="Times New Roman" w:cs="Times New Roman"/>
          <w:color w:val="000000"/>
          <w:spacing w:val="3"/>
          <w:sz w:val="24"/>
          <w:szCs w:val="24"/>
        </w:rPr>
        <w:br/>
      </w:r>
      <w:r w:rsidRPr="001C10D3">
        <w:rPr>
          <w:rFonts w:ascii="Times New Roman" w:hAnsi="Times New Roman" w:cs="Times New Roman"/>
          <w:color w:val="000000"/>
          <w:spacing w:val="-1"/>
          <w:sz w:val="24"/>
          <w:szCs w:val="24"/>
        </w:rPr>
        <w:t>деятельности;</w:t>
      </w:r>
    </w:p>
    <w:p w:rsidR="00332079" w:rsidRPr="001C10D3" w:rsidRDefault="00332079" w:rsidP="00423874">
      <w:pPr>
        <w:widowControl w:val="0"/>
        <w:numPr>
          <w:ilvl w:val="0"/>
          <w:numId w:val="21"/>
        </w:numPr>
        <w:shd w:val="clear" w:color="auto" w:fill="FFFFFF"/>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4"/>
          <w:sz w:val="24"/>
          <w:szCs w:val="24"/>
        </w:rPr>
        <w:t xml:space="preserve">формирование навыков сотрудничества со сверстниками, умение продуктивно </w:t>
      </w:r>
      <w:r w:rsidRPr="001C10D3">
        <w:rPr>
          <w:rFonts w:ascii="Times New Roman" w:hAnsi="Times New Roman" w:cs="Times New Roman"/>
          <w:color w:val="000000"/>
          <w:sz w:val="24"/>
          <w:szCs w:val="24"/>
        </w:rPr>
        <w:t xml:space="preserve">общаться и взаимодействовать в процессе физкультурно-оздоровительной и </w:t>
      </w:r>
      <w:r w:rsidRPr="001C10D3">
        <w:rPr>
          <w:rFonts w:ascii="Times New Roman" w:hAnsi="Times New Roman" w:cs="Times New Roman"/>
          <w:color w:val="000000"/>
          <w:spacing w:val="2"/>
          <w:sz w:val="24"/>
          <w:szCs w:val="24"/>
        </w:rPr>
        <w:t>спортивной деятельности, учитывать позиции других участников деятельности, эффективно разрешать конфликты;</w:t>
      </w:r>
    </w:p>
    <w:p w:rsidR="00332079" w:rsidRPr="001C10D3" w:rsidRDefault="00332079" w:rsidP="00423874">
      <w:pPr>
        <w:widowControl w:val="0"/>
        <w:numPr>
          <w:ilvl w:val="0"/>
          <w:numId w:val="21"/>
        </w:numPr>
        <w:shd w:val="clear" w:color="auto" w:fill="FFFFFF"/>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4"/>
          <w:sz w:val="24"/>
          <w:szCs w:val="24"/>
        </w:rPr>
        <w:t>принятие и реализация ценностей здорового и безопасного образа жизни, потребности в физическом самосовершенствовании, занятиях спортивно-</w:t>
      </w:r>
      <w:r w:rsidRPr="001C10D3">
        <w:rPr>
          <w:rFonts w:ascii="Times New Roman" w:hAnsi="Times New Roman" w:cs="Times New Roman"/>
          <w:color w:val="000000"/>
          <w:spacing w:val="4"/>
          <w:sz w:val="24"/>
          <w:szCs w:val="24"/>
        </w:rPr>
        <w:br/>
      </w:r>
      <w:r w:rsidRPr="001C10D3">
        <w:rPr>
          <w:rFonts w:ascii="Times New Roman" w:hAnsi="Times New Roman" w:cs="Times New Roman"/>
          <w:color w:val="000000"/>
          <w:spacing w:val="-1"/>
          <w:sz w:val="24"/>
          <w:szCs w:val="24"/>
        </w:rPr>
        <w:t>оздоровительной деятельностью;</w:t>
      </w:r>
    </w:p>
    <w:p w:rsidR="00332079" w:rsidRPr="001C10D3" w:rsidRDefault="00332079" w:rsidP="00423874">
      <w:pPr>
        <w:widowControl w:val="0"/>
        <w:numPr>
          <w:ilvl w:val="0"/>
          <w:numId w:val="21"/>
        </w:numPr>
        <w:shd w:val="clear" w:color="auto" w:fill="FFFFFF"/>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1"/>
          <w:sz w:val="24"/>
          <w:szCs w:val="24"/>
        </w:rPr>
        <w:t>умение оказывать первую помощь при занятиях спортивно-оздоровительной</w:t>
      </w:r>
      <w:r w:rsidRPr="001C10D3">
        <w:rPr>
          <w:rFonts w:ascii="Times New Roman" w:hAnsi="Times New Roman" w:cs="Times New Roman"/>
          <w:color w:val="000000"/>
          <w:spacing w:val="-1"/>
          <w:sz w:val="24"/>
          <w:szCs w:val="24"/>
        </w:rPr>
        <w:br/>
      </w:r>
      <w:r w:rsidRPr="001C10D3">
        <w:rPr>
          <w:rFonts w:ascii="Times New Roman" w:hAnsi="Times New Roman" w:cs="Times New Roman"/>
          <w:color w:val="000000"/>
          <w:spacing w:val="-2"/>
          <w:sz w:val="24"/>
          <w:szCs w:val="24"/>
        </w:rPr>
        <w:t>деятельностью;</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1"/>
          <w:sz w:val="24"/>
          <w:szCs w:val="24"/>
        </w:rPr>
        <w:t>патриотизм, уважение к своему народу, чувство ответственности перед Ро</w:t>
      </w:r>
      <w:r w:rsidRPr="001C10D3">
        <w:rPr>
          <w:rFonts w:ascii="Times New Roman" w:hAnsi="Times New Roman" w:cs="Times New Roman"/>
          <w:color w:val="000000"/>
          <w:spacing w:val="1"/>
          <w:sz w:val="24"/>
          <w:szCs w:val="24"/>
        </w:rPr>
        <w:softHyphen/>
      </w:r>
      <w:r w:rsidRPr="001C10D3">
        <w:rPr>
          <w:rFonts w:ascii="Times New Roman" w:hAnsi="Times New Roman" w:cs="Times New Roman"/>
          <w:color w:val="000000"/>
          <w:spacing w:val="-3"/>
          <w:sz w:val="24"/>
          <w:szCs w:val="24"/>
        </w:rPr>
        <w:t>диной;</w:t>
      </w:r>
    </w:p>
    <w:p w:rsidR="00332079" w:rsidRPr="001C10D3" w:rsidRDefault="00332079" w:rsidP="00423874">
      <w:pPr>
        <w:widowControl w:val="0"/>
        <w:numPr>
          <w:ilvl w:val="0"/>
          <w:numId w:val="23"/>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z w:val="24"/>
          <w:szCs w:val="24"/>
        </w:rPr>
        <w:t>готовность к служению Отечеству, его защите;</w:t>
      </w:r>
    </w:p>
    <w:p w:rsidR="00332079" w:rsidRPr="001C10D3" w:rsidRDefault="00332079" w:rsidP="00423874">
      <w:pPr>
        <w:shd w:val="clear" w:color="auto" w:fill="FFFFFF"/>
        <w:tabs>
          <w:tab w:val="left" w:pos="426"/>
        </w:tabs>
        <w:spacing w:after="0" w:line="240" w:lineRule="auto"/>
        <w:ind w:firstLine="851"/>
        <w:jc w:val="both"/>
        <w:rPr>
          <w:rFonts w:ascii="Times New Roman" w:hAnsi="Times New Roman" w:cs="Times New Roman"/>
          <w:b/>
          <w:sz w:val="24"/>
          <w:szCs w:val="24"/>
        </w:rPr>
      </w:pPr>
      <w:r w:rsidRPr="001C10D3">
        <w:rPr>
          <w:rFonts w:ascii="Times New Roman" w:hAnsi="Times New Roman" w:cs="Times New Roman"/>
          <w:b/>
          <w:iCs/>
          <w:color w:val="000000"/>
          <w:spacing w:val="-6"/>
          <w:sz w:val="24"/>
          <w:szCs w:val="24"/>
        </w:rPr>
        <w:t>метапредметных:</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i/>
          <w:iCs/>
          <w:color w:val="000000"/>
          <w:sz w:val="24"/>
          <w:szCs w:val="24"/>
        </w:rPr>
      </w:pPr>
      <w:r w:rsidRPr="001C10D3">
        <w:rPr>
          <w:rFonts w:ascii="Times New Roman" w:hAnsi="Times New Roman" w:cs="Times New Roman"/>
          <w:color w:val="000000"/>
          <w:spacing w:val="1"/>
          <w:sz w:val="24"/>
          <w:szCs w:val="24"/>
        </w:rPr>
        <w:t>способность использовать межпредметные понятия и универсальные учеб</w:t>
      </w:r>
      <w:r w:rsidRPr="001C10D3">
        <w:rPr>
          <w:rFonts w:ascii="Times New Roman" w:hAnsi="Times New Roman" w:cs="Times New Roman"/>
          <w:color w:val="000000"/>
          <w:spacing w:val="1"/>
          <w:sz w:val="24"/>
          <w:szCs w:val="24"/>
        </w:rPr>
        <w:softHyphen/>
      </w:r>
      <w:r w:rsidRPr="001C10D3">
        <w:rPr>
          <w:rFonts w:ascii="Times New Roman" w:hAnsi="Times New Roman" w:cs="Times New Roman"/>
          <w:color w:val="000000"/>
          <w:spacing w:val="7"/>
          <w:sz w:val="24"/>
          <w:szCs w:val="24"/>
        </w:rPr>
        <w:t>ные действия (регулятивные, познавательные, коммуникативные) в по</w:t>
      </w:r>
      <w:r w:rsidRPr="001C10D3">
        <w:rPr>
          <w:rFonts w:ascii="Times New Roman" w:hAnsi="Times New Roman" w:cs="Times New Roman"/>
          <w:color w:val="000000"/>
          <w:spacing w:val="7"/>
          <w:sz w:val="24"/>
          <w:szCs w:val="24"/>
        </w:rPr>
        <w:softHyphen/>
      </w:r>
      <w:r w:rsidRPr="001C10D3">
        <w:rPr>
          <w:rFonts w:ascii="Times New Roman" w:hAnsi="Times New Roman" w:cs="Times New Roman"/>
          <w:color w:val="000000"/>
          <w:spacing w:val="1"/>
          <w:sz w:val="24"/>
          <w:szCs w:val="24"/>
        </w:rPr>
        <w:t>знавательной, спортивной, физкультурной, оздоровительной и социальной</w:t>
      </w:r>
      <w:r w:rsidRPr="001C10D3">
        <w:rPr>
          <w:rFonts w:ascii="Times New Roman" w:hAnsi="Times New Roman" w:cs="Times New Roman"/>
          <w:color w:val="000000"/>
          <w:spacing w:val="1"/>
          <w:sz w:val="24"/>
          <w:szCs w:val="24"/>
        </w:rPr>
        <w:br/>
      </w:r>
      <w:r w:rsidRPr="001C10D3">
        <w:rPr>
          <w:rFonts w:ascii="Times New Roman" w:hAnsi="Times New Roman" w:cs="Times New Roman"/>
          <w:color w:val="000000"/>
          <w:spacing w:val="3"/>
          <w:sz w:val="24"/>
          <w:szCs w:val="24"/>
        </w:rPr>
        <w:t>практике;</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3"/>
          <w:sz w:val="24"/>
          <w:szCs w:val="24"/>
        </w:rPr>
        <w:t>готовность учебного сотрудничества с преподавателями и сверстниками с ис</w:t>
      </w:r>
      <w:r w:rsidRPr="001C10D3">
        <w:rPr>
          <w:rFonts w:ascii="Times New Roman" w:hAnsi="Times New Roman" w:cs="Times New Roman"/>
          <w:color w:val="000000"/>
          <w:spacing w:val="-3"/>
          <w:sz w:val="24"/>
          <w:szCs w:val="24"/>
        </w:rPr>
        <w:softHyphen/>
      </w:r>
      <w:r w:rsidRPr="001C10D3">
        <w:rPr>
          <w:rFonts w:ascii="Times New Roman" w:hAnsi="Times New Roman" w:cs="Times New Roman"/>
          <w:color w:val="000000"/>
          <w:sz w:val="24"/>
          <w:szCs w:val="24"/>
        </w:rPr>
        <w:t>пользованием специальных средств и методов двигательной активности;</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5"/>
          <w:sz w:val="24"/>
          <w:szCs w:val="24"/>
        </w:rPr>
        <w:t xml:space="preserve">освоение знаний, полученных в процессе теоретических, учебно-методических </w:t>
      </w:r>
      <w:r w:rsidRPr="001C10D3">
        <w:rPr>
          <w:rFonts w:ascii="Times New Roman" w:hAnsi="Times New Roman" w:cs="Times New Roman"/>
          <w:color w:val="000000"/>
          <w:sz w:val="24"/>
          <w:szCs w:val="24"/>
        </w:rPr>
        <w:t>и практических занятий, в области анатомии, физиологии, психологии (воз</w:t>
      </w:r>
      <w:r w:rsidRPr="001C10D3">
        <w:rPr>
          <w:rFonts w:ascii="Times New Roman" w:hAnsi="Times New Roman" w:cs="Times New Roman"/>
          <w:color w:val="000000"/>
          <w:sz w:val="24"/>
          <w:szCs w:val="24"/>
        </w:rPr>
        <w:softHyphen/>
      </w:r>
      <w:r w:rsidRPr="001C10D3">
        <w:rPr>
          <w:rFonts w:ascii="Times New Roman" w:hAnsi="Times New Roman" w:cs="Times New Roman"/>
          <w:color w:val="000000"/>
          <w:spacing w:val="1"/>
          <w:sz w:val="24"/>
          <w:szCs w:val="24"/>
        </w:rPr>
        <w:t>растной и спортивной), экологии, ОБЖ;</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4"/>
          <w:sz w:val="24"/>
          <w:szCs w:val="24"/>
        </w:rPr>
        <w:t xml:space="preserve">готовность и способность к самостоятельной информационно-познавательной </w:t>
      </w:r>
      <w:r w:rsidRPr="001C10D3">
        <w:rPr>
          <w:rFonts w:ascii="Times New Roman" w:hAnsi="Times New Roman" w:cs="Times New Roman"/>
          <w:color w:val="000000"/>
          <w:spacing w:val="4"/>
          <w:sz w:val="24"/>
          <w:szCs w:val="24"/>
        </w:rPr>
        <w:t>деятельности, включая умение ориентироваться в различных источниках</w:t>
      </w:r>
      <w:r w:rsidRPr="001C10D3">
        <w:rPr>
          <w:rFonts w:ascii="Times New Roman" w:hAnsi="Times New Roman" w:cs="Times New Roman"/>
          <w:color w:val="000000"/>
          <w:spacing w:val="4"/>
          <w:sz w:val="24"/>
          <w:szCs w:val="24"/>
        </w:rPr>
        <w:br/>
        <w:t xml:space="preserve">информации, критически оценивать и интерпретировать информацию по </w:t>
      </w:r>
      <w:r w:rsidRPr="001C10D3">
        <w:rPr>
          <w:rFonts w:ascii="Times New Roman" w:hAnsi="Times New Roman" w:cs="Times New Roman"/>
          <w:color w:val="000000"/>
          <w:spacing w:val="2"/>
          <w:sz w:val="24"/>
          <w:szCs w:val="24"/>
        </w:rPr>
        <w:t>физической культуре, получаемую из различных источников;</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2"/>
          <w:sz w:val="24"/>
          <w:szCs w:val="24"/>
        </w:rPr>
        <w:t>формирование навыков участия в различных видах соревновательной дея</w:t>
      </w:r>
      <w:r w:rsidRPr="001C10D3">
        <w:rPr>
          <w:rFonts w:ascii="Times New Roman" w:hAnsi="Times New Roman" w:cs="Times New Roman"/>
          <w:color w:val="000000"/>
          <w:spacing w:val="2"/>
          <w:sz w:val="24"/>
          <w:szCs w:val="24"/>
        </w:rPr>
        <w:softHyphen/>
      </w:r>
      <w:r w:rsidRPr="001C10D3">
        <w:rPr>
          <w:rFonts w:ascii="Times New Roman" w:hAnsi="Times New Roman" w:cs="Times New Roman"/>
          <w:color w:val="000000"/>
          <w:spacing w:val="-1"/>
          <w:sz w:val="24"/>
          <w:szCs w:val="24"/>
        </w:rPr>
        <w:t>тельности, моделирующих профессиональную подготовку;</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8"/>
          <w:sz w:val="24"/>
          <w:szCs w:val="24"/>
        </w:rPr>
        <w:t xml:space="preserve">умение использовать средства информационных и коммуникационных </w:t>
      </w:r>
      <w:r w:rsidRPr="001C10D3">
        <w:rPr>
          <w:rFonts w:ascii="Times New Roman" w:hAnsi="Times New Roman" w:cs="Times New Roman"/>
          <w:color w:val="000000"/>
          <w:spacing w:val="4"/>
          <w:sz w:val="24"/>
          <w:szCs w:val="24"/>
        </w:rPr>
        <w:t>технологий (далее — ИКТ) в решении когнитивных, коммуникативных и организационных задач с соблюдением требований эргономики, техники</w:t>
      </w:r>
      <w:r w:rsidRPr="001C10D3">
        <w:rPr>
          <w:rFonts w:ascii="Times New Roman" w:hAnsi="Times New Roman" w:cs="Times New Roman"/>
          <w:color w:val="000000"/>
          <w:spacing w:val="4"/>
          <w:sz w:val="24"/>
          <w:szCs w:val="24"/>
        </w:rPr>
        <w:br/>
      </w:r>
      <w:r w:rsidRPr="001C10D3">
        <w:rPr>
          <w:rFonts w:ascii="Times New Roman" w:hAnsi="Times New Roman" w:cs="Times New Roman"/>
          <w:color w:val="000000"/>
          <w:spacing w:val="-1"/>
          <w:sz w:val="24"/>
          <w:szCs w:val="24"/>
        </w:rPr>
        <w:t>безопасности, гигиены, норм информационной безопасности;</w:t>
      </w:r>
    </w:p>
    <w:p w:rsidR="00332079" w:rsidRPr="001C10D3" w:rsidRDefault="00332079" w:rsidP="00423874">
      <w:pPr>
        <w:shd w:val="clear" w:color="auto" w:fill="FFFFFF"/>
        <w:tabs>
          <w:tab w:val="left" w:pos="426"/>
        </w:tabs>
        <w:spacing w:after="0" w:line="240" w:lineRule="auto"/>
        <w:ind w:firstLine="851"/>
        <w:jc w:val="both"/>
        <w:rPr>
          <w:rFonts w:ascii="Times New Roman" w:hAnsi="Times New Roman" w:cs="Times New Roman"/>
          <w:b/>
          <w:sz w:val="24"/>
          <w:szCs w:val="24"/>
        </w:rPr>
      </w:pPr>
      <w:r w:rsidRPr="001C10D3">
        <w:rPr>
          <w:rFonts w:ascii="Times New Roman" w:hAnsi="Times New Roman" w:cs="Times New Roman"/>
          <w:b/>
          <w:iCs/>
          <w:color w:val="000000"/>
          <w:spacing w:val="-1"/>
          <w:sz w:val="24"/>
          <w:szCs w:val="24"/>
        </w:rPr>
        <w:t>предметных:</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i/>
          <w:iCs/>
          <w:color w:val="000000"/>
          <w:sz w:val="24"/>
          <w:szCs w:val="24"/>
        </w:rPr>
      </w:pPr>
      <w:r w:rsidRPr="001C10D3">
        <w:rPr>
          <w:rFonts w:ascii="Times New Roman" w:hAnsi="Times New Roman" w:cs="Times New Roman"/>
          <w:color w:val="000000"/>
          <w:spacing w:val="-5"/>
          <w:sz w:val="24"/>
          <w:szCs w:val="24"/>
        </w:rPr>
        <w:t>умение использовать разнообразные формы и виды физкультурной деятельно</w:t>
      </w:r>
      <w:r w:rsidRPr="001C10D3">
        <w:rPr>
          <w:rFonts w:ascii="Times New Roman" w:hAnsi="Times New Roman" w:cs="Times New Roman"/>
          <w:color w:val="000000"/>
          <w:spacing w:val="-5"/>
          <w:sz w:val="24"/>
          <w:szCs w:val="24"/>
        </w:rPr>
        <w:softHyphen/>
      </w:r>
      <w:r w:rsidRPr="001C10D3">
        <w:rPr>
          <w:rFonts w:ascii="Times New Roman" w:hAnsi="Times New Roman" w:cs="Times New Roman"/>
          <w:color w:val="000000"/>
          <w:spacing w:val="1"/>
          <w:sz w:val="24"/>
          <w:szCs w:val="24"/>
        </w:rPr>
        <w:t>сти для организации здорового образа жизни, активного отдыха и досуга;</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1"/>
          <w:sz w:val="24"/>
          <w:szCs w:val="24"/>
        </w:rPr>
        <w:t xml:space="preserve">владение современными технологиями укрепления и сохранения здоровья, </w:t>
      </w:r>
      <w:r w:rsidRPr="001C10D3">
        <w:rPr>
          <w:rFonts w:ascii="Times New Roman" w:hAnsi="Times New Roman" w:cs="Times New Roman"/>
          <w:color w:val="000000"/>
          <w:sz w:val="24"/>
          <w:szCs w:val="24"/>
        </w:rPr>
        <w:t>поддержания работоспособности, профилактики предупреждения заболева</w:t>
      </w:r>
      <w:r w:rsidRPr="001C10D3">
        <w:rPr>
          <w:rFonts w:ascii="Times New Roman" w:hAnsi="Times New Roman" w:cs="Times New Roman"/>
          <w:color w:val="000000"/>
          <w:sz w:val="24"/>
          <w:szCs w:val="24"/>
        </w:rPr>
        <w:softHyphen/>
        <w:t>ний, связанных с учебной и производственной деятельностью;</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1"/>
          <w:sz w:val="24"/>
          <w:szCs w:val="24"/>
        </w:rPr>
        <w:t xml:space="preserve">владение основными способами самоконтроля индивидуальных показателей </w:t>
      </w:r>
      <w:r w:rsidRPr="001C10D3">
        <w:rPr>
          <w:rFonts w:ascii="Times New Roman" w:hAnsi="Times New Roman" w:cs="Times New Roman"/>
          <w:color w:val="000000"/>
          <w:spacing w:val="-5"/>
          <w:sz w:val="24"/>
          <w:szCs w:val="24"/>
        </w:rPr>
        <w:t xml:space="preserve">здоровья, умственной и физической работоспособности, физического развития </w:t>
      </w:r>
      <w:r w:rsidRPr="001C10D3">
        <w:rPr>
          <w:rFonts w:ascii="Times New Roman" w:hAnsi="Times New Roman" w:cs="Times New Roman"/>
          <w:color w:val="000000"/>
          <w:spacing w:val="2"/>
          <w:sz w:val="24"/>
          <w:szCs w:val="24"/>
        </w:rPr>
        <w:t>и физических качеств;</w:t>
      </w:r>
    </w:p>
    <w:p w:rsidR="00332079" w:rsidRPr="001C10D3" w:rsidRDefault="00332079" w:rsidP="00423874">
      <w:pPr>
        <w:widowControl w:val="0"/>
        <w:numPr>
          <w:ilvl w:val="0"/>
          <w:numId w:val="22"/>
        </w:numPr>
        <w:shd w:val="clear" w:color="auto" w:fill="FFFFFF"/>
        <w:tabs>
          <w:tab w:val="left" w:pos="426"/>
        </w:tabs>
        <w:autoSpaceDE w:val="0"/>
        <w:autoSpaceDN w:val="0"/>
        <w:adjustRightInd w:val="0"/>
        <w:spacing w:after="0" w:line="240" w:lineRule="auto"/>
        <w:ind w:firstLine="851"/>
        <w:jc w:val="both"/>
        <w:rPr>
          <w:rFonts w:ascii="Times New Roman" w:hAnsi="Times New Roman" w:cs="Times New Roman"/>
          <w:color w:val="000000"/>
          <w:sz w:val="24"/>
          <w:szCs w:val="24"/>
        </w:rPr>
      </w:pPr>
      <w:r w:rsidRPr="001C10D3">
        <w:rPr>
          <w:rFonts w:ascii="Times New Roman" w:hAnsi="Times New Roman" w:cs="Times New Roman"/>
          <w:color w:val="000000"/>
          <w:spacing w:val="1"/>
          <w:sz w:val="24"/>
          <w:szCs w:val="24"/>
        </w:rPr>
        <w:t>владение физическими упражнениями разной функциональной направлен</w:t>
      </w:r>
      <w:r w:rsidRPr="001C10D3">
        <w:rPr>
          <w:rFonts w:ascii="Times New Roman" w:hAnsi="Times New Roman" w:cs="Times New Roman"/>
          <w:color w:val="000000"/>
          <w:spacing w:val="1"/>
          <w:sz w:val="24"/>
          <w:szCs w:val="24"/>
        </w:rPr>
        <w:softHyphen/>
      </w:r>
      <w:r w:rsidRPr="001C10D3">
        <w:rPr>
          <w:rFonts w:ascii="Times New Roman" w:hAnsi="Times New Roman" w:cs="Times New Roman"/>
          <w:color w:val="000000"/>
          <w:spacing w:val="-3"/>
          <w:sz w:val="24"/>
          <w:szCs w:val="24"/>
        </w:rPr>
        <w:t xml:space="preserve">ности, использование их в режиме учебной и производственной деятельности </w:t>
      </w:r>
      <w:r w:rsidRPr="001C10D3">
        <w:rPr>
          <w:rFonts w:ascii="Times New Roman" w:hAnsi="Times New Roman" w:cs="Times New Roman"/>
          <w:color w:val="000000"/>
          <w:spacing w:val="-1"/>
          <w:sz w:val="24"/>
          <w:szCs w:val="24"/>
        </w:rPr>
        <w:t>с целью профилактики переутомления и сохранения высокой работоспособ</w:t>
      </w:r>
      <w:r w:rsidRPr="001C10D3">
        <w:rPr>
          <w:rFonts w:ascii="Times New Roman" w:hAnsi="Times New Roman" w:cs="Times New Roman"/>
          <w:color w:val="000000"/>
          <w:spacing w:val="-1"/>
          <w:sz w:val="24"/>
          <w:szCs w:val="24"/>
        </w:rPr>
        <w:softHyphen/>
      </w:r>
      <w:r w:rsidRPr="001C10D3">
        <w:rPr>
          <w:rFonts w:ascii="Times New Roman" w:hAnsi="Times New Roman" w:cs="Times New Roman"/>
          <w:color w:val="000000"/>
          <w:spacing w:val="-4"/>
          <w:sz w:val="24"/>
          <w:szCs w:val="24"/>
        </w:rPr>
        <w:t>ности;</w:t>
      </w:r>
    </w:p>
    <w:p w:rsidR="00332079" w:rsidRPr="001C10D3" w:rsidRDefault="00332079" w:rsidP="00423874">
      <w:pPr>
        <w:shd w:val="clear" w:color="auto" w:fill="FFFFFF"/>
        <w:spacing w:after="0" w:line="240" w:lineRule="auto"/>
        <w:jc w:val="both"/>
        <w:rPr>
          <w:rFonts w:ascii="Times New Roman" w:hAnsi="Times New Roman" w:cs="Times New Roman"/>
          <w:b/>
          <w:bCs/>
          <w:caps/>
          <w:color w:val="000000"/>
          <w:spacing w:val="15"/>
          <w:sz w:val="24"/>
          <w:szCs w:val="24"/>
        </w:rPr>
      </w:pPr>
      <w:r w:rsidRPr="001C10D3">
        <w:rPr>
          <w:rFonts w:ascii="Times New Roman" w:hAnsi="Times New Roman" w:cs="Times New Roman"/>
          <w:color w:val="000000"/>
          <w:spacing w:val="4"/>
          <w:sz w:val="24"/>
          <w:szCs w:val="24"/>
        </w:rPr>
        <w:lastRenderedPageBreak/>
        <w:t xml:space="preserve">          - владение техническими приемами и двигательными действиями базовых </w:t>
      </w:r>
      <w:r w:rsidRPr="001C10D3">
        <w:rPr>
          <w:rFonts w:ascii="Times New Roman" w:hAnsi="Times New Roman" w:cs="Times New Roman"/>
          <w:color w:val="000000"/>
          <w:spacing w:val="-4"/>
          <w:sz w:val="24"/>
          <w:szCs w:val="24"/>
        </w:rPr>
        <w:t>видов спорта, активное применение их в игровой и соревновательной деятель</w:t>
      </w:r>
      <w:r w:rsidRPr="001C10D3">
        <w:rPr>
          <w:rFonts w:ascii="Times New Roman" w:hAnsi="Times New Roman" w:cs="Times New Roman"/>
          <w:color w:val="000000"/>
          <w:spacing w:val="-4"/>
          <w:sz w:val="24"/>
          <w:szCs w:val="24"/>
        </w:rPr>
        <w:softHyphen/>
      </w:r>
      <w:r w:rsidRPr="001C10D3">
        <w:rPr>
          <w:rFonts w:ascii="Times New Roman" w:hAnsi="Times New Roman" w:cs="Times New Roman"/>
          <w:color w:val="000000"/>
          <w:spacing w:val="-2"/>
          <w:sz w:val="24"/>
          <w:szCs w:val="24"/>
        </w:rPr>
        <w:t xml:space="preserve">ности, готовность к выполнению нормативов Всероссийского физкультурно - </w:t>
      </w:r>
      <w:r w:rsidRPr="001C10D3">
        <w:rPr>
          <w:rFonts w:ascii="Times New Roman" w:hAnsi="Times New Roman" w:cs="Times New Roman"/>
          <w:color w:val="000000"/>
          <w:spacing w:val="-1"/>
          <w:sz w:val="24"/>
          <w:szCs w:val="24"/>
        </w:rPr>
        <w:t>спортивного комплекса «Готов к труду и обороне» (ГТО).</w:t>
      </w:r>
      <w:r w:rsidRPr="001C10D3">
        <w:rPr>
          <w:rFonts w:ascii="Times New Roman" w:hAnsi="Times New Roman" w:cs="Times New Roman"/>
          <w:b/>
          <w:bCs/>
          <w:caps/>
          <w:color w:val="000000"/>
          <w:spacing w:val="15"/>
          <w:sz w:val="24"/>
          <w:szCs w:val="24"/>
        </w:rPr>
        <w:t xml:space="preserve"> </w:t>
      </w:r>
    </w:p>
    <w:p w:rsidR="00332079" w:rsidRPr="001C10D3" w:rsidRDefault="00332079" w:rsidP="00332079">
      <w:pPr>
        <w:shd w:val="clear" w:color="auto" w:fill="FFFFFF"/>
        <w:spacing w:after="0" w:line="240" w:lineRule="auto"/>
        <w:jc w:val="both"/>
        <w:rPr>
          <w:rFonts w:ascii="Times New Roman" w:eastAsia="Arial" w:hAnsi="Times New Roman" w:cs="Times New Roman"/>
          <w:sz w:val="24"/>
          <w:szCs w:val="24"/>
        </w:rPr>
      </w:pPr>
      <w:r w:rsidRPr="001C10D3">
        <w:rPr>
          <w:rFonts w:ascii="Times New Roman" w:hAnsi="Times New Roman" w:cs="Times New Roman"/>
          <w:b/>
          <w:bCs/>
          <w:caps/>
          <w:color w:val="000000"/>
          <w:spacing w:val="15"/>
          <w:sz w:val="24"/>
          <w:szCs w:val="24"/>
        </w:rPr>
        <w:t xml:space="preserve">      </w:t>
      </w:r>
    </w:p>
    <w:p w:rsidR="00332079" w:rsidRPr="00EE6AC4" w:rsidRDefault="00332079" w:rsidP="00332079">
      <w:pPr>
        <w:widowControl w:val="0"/>
        <w:shd w:val="clear" w:color="auto" w:fill="FFFFFF"/>
        <w:autoSpaceDE w:val="0"/>
        <w:autoSpaceDN w:val="0"/>
        <w:adjustRightInd w:val="0"/>
        <w:spacing w:after="0" w:line="240" w:lineRule="auto"/>
        <w:jc w:val="center"/>
        <w:rPr>
          <w:rFonts w:ascii="Times New Roman" w:hAnsi="Times New Roman" w:cs="Times New Roman"/>
          <w:b/>
          <w:spacing w:val="-1"/>
          <w:sz w:val="28"/>
          <w:szCs w:val="28"/>
        </w:rPr>
      </w:pPr>
    </w:p>
    <w:p w:rsidR="00332079" w:rsidRPr="00046591" w:rsidRDefault="00332079"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sidRPr="00046591">
        <w:rPr>
          <w:rFonts w:ascii="Times New Roman" w:eastAsia="Times New Roman" w:hAnsi="Times New Roman" w:cs="Times New Roman"/>
          <w:b/>
          <w:sz w:val="24"/>
          <w:szCs w:val="24"/>
        </w:rPr>
        <w:t>1.4. Количество часов на освоение  программы учебной дисциплины:</w:t>
      </w:r>
    </w:p>
    <w:p w:rsidR="00332079" w:rsidRPr="00046591" w:rsidRDefault="00332079"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046591">
        <w:rPr>
          <w:rFonts w:ascii="Times New Roman" w:eastAsia="Times New Roman" w:hAnsi="Times New Roman" w:cs="Times New Roman"/>
          <w:sz w:val="24"/>
          <w:szCs w:val="24"/>
        </w:rPr>
        <w:t xml:space="preserve">учебной нагрузки обучающегося___172____часа. </w:t>
      </w:r>
    </w:p>
    <w:p w:rsidR="00332079" w:rsidRDefault="00332079"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Pr="0093384A" w:rsidRDefault="00D24AD2"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24AD2" w:rsidRDefault="00D24AD2" w:rsidP="00D24AD2">
      <w:pPr>
        <w:suppressAutoHyphens/>
        <w:spacing w:after="240" w:line="240" w:lineRule="auto"/>
        <w:jc w:val="center"/>
        <w:rPr>
          <w:rFonts w:ascii="Times New Roman" w:hAnsi="Times New Roman"/>
          <w:b/>
          <w:sz w:val="24"/>
          <w:szCs w:val="24"/>
        </w:rPr>
      </w:pPr>
      <w:r>
        <w:rPr>
          <w:rFonts w:ascii="Times New Roman" w:hAnsi="Times New Roman"/>
          <w:b/>
          <w:sz w:val="24"/>
          <w:szCs w:val="24"/>
        </w:rPr>
        <w:t>2. СТРУКТУРА И СОДЕРЖАНИЕ УЧЕБНОЙ ДИСЦИПЛИНЫ</w:t>
      </w:r>
    </w:p>
    <w:p w:rsidR="00D24AD2" w:rsidRDefault="00D24AD2" w:rsidP="00D24AD2">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D24AD2" w:rsidTr="004D223E">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jc w:val="center"/>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jc w:val="center"/>
              <w:rPr>
                <w:rFonts w:ascii="Times New Roman" w:hAnsi="Times New Roman"/>
                <w:b/>
                <w:iCs/>
              </w:rPr>
            </w:pPr>
            <w:r>
              <w:rPr>
                <w:rFonts w:ascii="Times New Roman" w:hAnsi="Times New Roman"/>
                <w:b/>
                <w:iCs/>
              </w:rPr>
              <w:t>Объем в часах</w:t>
            </w:r>
          </w:p>
        </w:tc>
      </w:tr>
      <w:tr w:rsidR="00D24AD2" w:rsidTr="004D223E">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24AD2" w:rsidRPr="00D24AD2" w:rsidRDefault="00D24AD2" w:rsidP="004D223E">
            <w:pPr>
              <w:suppressAutoHyphens/>
              <w:spacing w:after="0"/>
              <w:rPr>
                <w:rFonts w:ascii="Times New Roman" w:hAnsi="Times New Roman"/>
                <w:iCs/>
              </w:rPr>
            </w:pPr>
            <w:r w:rsidRPr="00D24AD2">
              <w:rPr>
                <w:rFonts w:ascii="Times New Roman" w:hAnsi="Times New Roman" w:cs="Times New Roman"/>
                <w:b/>
                <w:iCs/>
              </w:rPr>
              <w:t>172</w:t>
            </w:r>
          </w:p>
        </w:tc>
      </w:tr>
      <w:tr w:rsidR="00D24AD2" w:rsidTr="004D223E">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b/>
              </w:rPr>
            </w:pPr>
            <w:r>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rsidR="00D24AD2" w:rsidRPr="00D24AD2" w:rsidRDefault="00D24AD2" w:rsidP="004D223E">
            <w:pPr>
              <w:suppressAutoHyphens/>
              <w:spacing w:after="0"/>
              <w:rPr>
                <w:rFonts w:ascii="Times New Roman" w:hAnsi="Times New Roman"/>
                <w:iCs/>
              </w:rPr>
            </w:pPr>
            <w:r w:rsidRPr="00D24AD2">
              <w:rPr>
                <w:rFonts w:ascii="Times New Roman" w:hAnsi="Times New Roman" w:cs="Times New Roman"/>
                <w:b/>
                <w:iCs/>
              </w:rPr>
              <w:t>168</w:t>
            </w:r>
          </w:p>
        </w:tc>
      </w:tr>
      <w:tr w:rsidR="00D24AD2" w:rsidTr="004D223E">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D24AD2" w:rsidRPr="00D24AD2" w:rsidRDefault="00D24AD2" w:rsidP="004D223E">
            <w:pPr>
              <w:suppressAutoHyphens/>
              <w:spacing w:after="0"/>
              <w:rPr>
                <w:rFonts w:ascii="Times New Roman" w:hAnsi="Times New Roman"/>
                <w:iCs/>
              </w:rPr>
            </w:pPr>
            <w:r w:rsidRPr="00D24AD2">
              <w:rPr>
                <w:rFonts w:ascii="Times New Roman" w:hAnsi="Times New Roman"/>
              </w:rPr>
              <w:t>в т. ч.:</w:t>
            </w:r>
          </w:p>
        </w:tc>
      </w:tr>
      <w:tr w:rsidR="00D24AD2" w:rsidTr="004D223E">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24AD2" w:rsidRPr="00D24AD2" w:rsidRDefault="00D24AD2" w:rsidP="004D223E">
            <w:pPr>
              <w:suppressAutoHyphens/>
              <w:spacing w:after="0"/>
              <w:rPr>
                <w:rFonts w:ascii="Times New Roman" w:hAnsi="Times New Roman"/>
                <w:iCs/>
              </w:rPr>
            </w:pPr>
            <w:r w:rsidRPr="00D24AD2">
              <w:rPr>
                <w:rFonts w:ascii="Times New Roman" w:hAnsi="Times New Roman" w:cs="Times New Roman"/>
                <w:b/>
                <w:iCs/>
              </w:rPr>
              <w:t>4</w:t>
            </w:r>
          </w:p>
        </w:tc>
      </w:tr>
      <w:tr w:rsidR="00D24AD2" w:rsidTr="004D223E">
        <w:trPr>
          <w:trHeight w:val="40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rPr>
            </w:pPr>
            <w:r>
              <w:rPr>
                <w:rFonts w:ascii="Times New Roman" w:hAnsi="Times New Roman"/>
              </w:rPr>
              <w:t>лабораторные работы</w:t>
            </w:r>
            <w:r>
              <w:rPr>
                <w:rFonts w:ascii="Times New Roman" w:hAnsi="Times New Roman"/>
                <w:i/>
              </w:rPr>
              <w:t xml:space="preserve"> (если предусмотрено)</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24AD2" w:rsidRPr="00D24AD2" w:rsidRDefault="00D24AD2" w:rsidP="004D223E">
            <w:pPr>
              <w:suppressAutoHyphens/>
              <w:spacing w:after="0"/>
              <w:rPr>
                <w:rFonts w:ascii="Times New Roman" w:hAnsi="Times New Roman"/>
                <w:iCs/>
              </w:rPr>
            </w:pPr>
          </w:p>
        </w:tc>
      </w:tr>
      <w:tr w:rsidR="00D24AD2" w:rsidTr="004D223E">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rPr>
            </w:pPr>
            <w:r>
              <w:rPr>
                <w:rFonts w:ascii="Times New Roman" w:hAnsi="Times New Roman"/>
              </w:rPr>
              <w:t>практические занятия</w:t>
            </w:r>
            <w:r>
              <w:rPr>
                <w:rFonts w:ascii="Times New Roman" w:hAnsi="Times New Roman"/>
                <w:i/>
              </w:rPr>
              <w:t xml:space="preserve"> (если предусмотрено)</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24AD2" w:rsidRPr="00D24AD2" w:rsidRDefault="00D24AD2" w:rsidP="004D223E">
            <w:pPr>
              <w:suppressAutoHyphens/>
              <w:spacing w:after="0"/>
              <w:rPr>
                <w:rFonts w:ascii="Times New Roman" w:hAnsi="Times New Roman"/>
                <w:iCs/>
              </w:rPr>
            </w:pPr>
            <w:r w:rsidRPr="00D24AD2">
              <w:rPr>
                <w:rFonts w:ascii="Times New Roman" w:hAnsi="Times New Roman"/>
                <w:iCs/>
              </w:rPr>
              <w:t>168</w:t>
            </w:r>
          </w:p>
        </w:tc>
      </w:tr>
      <w:tr w:rsidR="00D24AD2" w:rsidTr="004D223E">
        <w:trPr>
          <w:trHeight w:val="405"/>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rPr>
            </w:pPr>
            <w:r>
              <w:rPr>
                <w:rFonts w:ascii="Times New Roman" w:hAnsi="Times New Roman"/>
              </w:rPr>
              <w:t xml:space="preserve">курсовая работа (проект) </w:t>
            </w:r>
            <w:r>
              <w:rPr>
                <w:rFonts w:ascii="Times New Roman" w:hAnsi="Times New Roman"/>
                <w:i/>
              </w:rPr>
              <w:t>(если предусмотрено для специальностей</w:t>
            </w:r>
            <w:r>
              <w:rPr>
                <w:rFonts w:ascii="Times New Roman" w:hAnsi="Times New Roman"/>
              </w:rPr>
              <w:t>)</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iCs/>
              </w:rPr>
            </w:pPr>
          </w:p>
        </w:tc>
      </w:tr>
      <w:tr w:rsidR="00D24AD2" w:rsidTr="004D223E">
        <w:trPr>
          <w:trHeight w:val="12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rPr>
            </w:pPr>
            <w:r>
              <w:rPr>
                <w:rFonts w:ascii="Times New Roman" w:hAnsi="Times New Roman"/>
              </w:rPr>
              <w:t>контрольная работа</w:t>
            </w:r>
            <w:r>
              <w:rPr>
                <w:rFonts w:ascii="Times New Roman" w:hAnsi="Times New Roman"/>
                <w:i/>
              </w:rPr>
              <w:t xml:space="preserve"> (если предусмотрено)</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iCs/>
              </w:rPr>
            </w:pPr>
          </w:p>
        </w:tc>
      </w:tr>
      <w:tr w:rsidR="00D24AD2" w:rsidTr="004D223E">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1"/>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iCs/>
              </w:rPr>
            </w:pPr>
          </w:p>
        </w:tc>
      </w:tr>
      <w:tr w:rsidR="00D24AD2" w:rsidTr="004D223E">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24AD2" w:rsidRDefault="00D24AD2" w:rsidP="004D223E">
            <w:pPr>
              <w:suppressAutoHyphens/>
              <w:spacing w:after="0"/>
              <w:rPr>
                <w:rFonts w:ascii="Times New Roman" w:hAnsi="Times New Roman"/>
                <w:i/>
              </w:rPr>
            </w:pPr>
            <w:r>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24AD2" w:rsidRPr="00D24AD2" w:rsidRDefault="00D24AD2" w:rsidP="00D24AD2">
            <w:pPr>
              <w:suppressAutoHyphens/>
              <w:spacing w:after="0" w:line="240" w:lineRule="auto"/>
              <w:rPr>
                <w:rFonts w:ascii="Times New Roman" w:hAnsi="Times New Roman"/>
                <w:iCs/>
              </w:rPr>
            </w:pPr>
            <w:r w:rsidRPr="00D24AD2">
              <w:rPr>
                <w:rFonts w:ascii="Times New Roman" w:hAnsi="Times New Roman" w:cs="Times New Roman"/>
              </w:rPr>
              <w:t>после 1, 2, 3, 4, 5 семестров – зачет, после 6 семестра - дифзачет</w:t>
            </w:r>
          </w:p>
        </w:tc>
      </w:tr>
    </w:tbl>
    <w:p w:rsidR="00D24AD2" w:rsidRDefault="00D24AD2" w:rsidP="00D24AD2">
      <w:pPr>
        <w:spacing w:after="0"/>
        <w:rPr>
          <w:rFonts w:ascii="Times New Roman" w:hAnsi="Times New Roman"/>
          <w:b/>
          <w:i/>
        </w:rPr>
        <w:sectPr w:rsidR="00D24AD2" w:rsidSect="004D223E">
          <w:footerReference w:type="default" r:id="rId8"/>
          <w:pgSz w:w="11906" w:h="16838"/>
          <w:pgMar w:top="567" w:right="850" w:bottom="284" w:left="1701" w:header="708" w:footer="708" w:gutter="0"/>
          <w:cols w:space="720"/>
          <w:titlePg/>
          <w:docGrid w:linePitch="299"/>
        </w:sectPr>
      </w:pPr>
    </w:p>
    <w:p w:rsidR="000E526F" w:rsidRDefault="000E526F" w:rsidP="0004659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sectPr w:rsidR="000E526F" w:rsidSect="00931F21">
          <w:footerReference w:type="even" r:id="rId9"/>
          <w:footerReference w:type="default" r:id="rId10"/>
          <w:pgSz w:w="11906" w:h="16838"/>
          <w:pgMar w:top="709" w:right="850" w:bottom="851" w:left="1701" w:header="708" w:footer="708" w:gutter="0"/>
          <w:cols w:space="720"/>
        </w:sectPr>
      </w:pPr>
    </w:p>
    <w:p w:rsidR="00D12FCD" w:rsidRPr="0046340A" w:rsidRDefault="00D12FCD" w:rsidP="0004659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r w:rsidRPr="0046340A">
        <w:rPr>
          <w:b/>
        </w:rPr>
        <w:lastRenderedPageBreak/>
        <w:t>2. Содер</w:t>
      </w:r>
      <w:bookmarkStart w:id="0" w:name="_GoBack"/>
      <w:bookmarkEnd w:id="0"/>
      <w:r w:rsidRPr="0046340A">
        <w:rPr>
          <w:b/>
        </w:rPr>
        <w:t xml:space="preserve">жание общеобразовательной учебной дисциплины </w:t>
      </w:r>
      <w:r w:rsidRPr="0046340A">
        <w:rPr>
          <w:b/>
          <w:i/>
          <w:caps/>
        </w:rPr>
        <w:t>«</w:t>
      </w:r>
      <w:r w:rsidRPr="0046340A">
        <w:rPr>
          <w:b/>
        </w:rPr>
        <w:t>Физическая культура</w:t>
      </w:r>
      <w:r w:rsidRPr="0046340A">
        <w:rPr>
          <w:b/>
          <w:i/>
          <w:caps/>
        </w:rPr>
        <w:t>»</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796"/>
        <w:gridCol w:w="2410"/>
        <w:gridCol w:w="1984"/>
      </w:tblGrid>
      <w:tr w:rsidR="00D05C15" w:rsidRPr="0046340A" w:rsidTr="00D05C15">
        <w:trPr>
          <w:trHeight w:val="650"/>
        </w:trPr>
        <w:tc>
          <w:tcPr>
            <w:tcW w:w="2978" w:type="dxa"/>
          </w:tcPr>
          <w:p w:rsidR="00D05C15" w:rsidRPr="0046340A" w:rsidRDefault="00D05C15" w:rsidP="00D05C15">
            <w:pPr>
              <w:pStyle w:val="af9"/>
              <w:ind w:left="34"/>
              <w:jc w:val="center"/>
            </w:pPr>
            <w:r w:rsidRPr="0046340A">
              <w:rPr>
                <w:b/>
                <w:bCs/>
              </w:rPr>
              <w:t>Наименование разделов и тем</w:t>
            </w:r>
          </w:p>
        </w:tc>
        <w:tc>
          <w:tcPr>
            <w:tcW w:w="7796" w:type="dxa"/>
          </w:tcPr>
          <w:p w:rsidR="00D05C15" w:rsidRPr="0046340A" w:rsidRDefault="00D05C15" w:rsidP="00D05C15">
            <w:pPr>
              <w:pStyle w:val="af9"/>
              <w:ind w:left="566" w:hanging="283"/>
            </w:pPr>
            <w:r w:rsidRPr="0046340A">
              <w:rPr>
                <w:b/>
                <w:bCs/>
              </w:rPr>
              <w:t>Содержание учебного материала, лабораторные и практические работы, самостоятельная работа обучающихся,  курсовая работ  (проект)</w:t>
            </w:r>
            <w:r w:rsidRPr="0046340A">
              <w:rPr>
                <w:bCs/>
                <w:i/>
              </w:rPr>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rsidR="00D05C15" w:rsidRPr="00D05C15" w:rsidRDefault="00D05C15" w:rsidP="00D05C15">
            <w:pPr>
              <w:suppressAutoHyphens/>
              <w:spacing w:after="0" w:line="240" w:lineRule="auto"/>
              <w:jc w:val="center"/>
              <w:rPr>
                <w:rFonts w:ascii="Times New Roman" w:hAnsi="Times New Roman"/>
                <w:b/>
                <w:bCs/>
                <w:sz w:val="20"/>
                <w:szCs w:val="20"/>
              </w:rPr>
            </w:pPr>
            <w:r w:rsidRPr="00D05C15">
              <w:rPr>
                <w:rFonts w:ascii="Times New Roman" w:hAnsi="Times New Roman"/>
                <w:b/>
                <w:bCs/>
                <w:sz w:val="20"/>
                <w:szCs w:val="20"/>
              </w:rPr>
              <w:t xml:space="preserve">Объем, акад. ч / </w:t>
            </w:r>
            <w:r w:rsidRPr="00D05C15">
              <w:rPr>
                <w:rFonts w:ascii="Times New Roman" w:hAnsi="Times New Roman"/>
                <w:b/>
                <w:bCs/>
                <w:sz w:val="20"/>
                <w:szCs w:val="20"/>
              </w:rPr>
              <w:br/>
              <w:t xml:space="preserve">в том числе в форме практической подготовки, </w:t>
            </w:r>
            <w:r w:rsidRPr="00D05C15">
              <w:rPr>
                <w:rFonts w:ascii="Times New Roman" w:hAnsi="Times New Roman"/>
                <w:b/>
                <w:bCs/>
                <w:sz w:val="20"/>
                <w:szCs w:val="20"/>
              </w:rPr>
              <w:br/>
              <w:t>акад. ч</w:t>
            </w:r>
          </w:p>
        </w:tc>
        <w:tc>
          <w:tcPr>
            <w:tcW w:w="1984" w:type="dxa"/>
            <w:tcBorders>
              <w:top w:val="single" w:sz="4" w:space="0" w:color="auto"/>
              <w:left w:val="single" w:sz="4" w:space="0" w:color="auto"/>
              <w:bottom w:val="single" w:sz="4" w:space="0" w:color="auto"/>
              <w:right w:val="single" w:sz="4" w:space="0" w:color="auto"/>
            </w:tcBorders>
            <w:vAlign w:val="center"/>
          </w:tcPr>
          <w:p w:rsidR="00D05C15" w:rsidRPr="00D05C15" w:rsidRDefault="00D05C15" w:rsidP="00D05C15">
            <w:pPr>
              <w:suppressAutoHyphens/>
              <w:spacing w:line="240" w:lineRule="auto"/>
              <w:jc w:val="center"/>
              <w:rPr>
                <w:rFonts w:ascii="Times New Roman" w:hAnsi="Times New Roman"/>
                <w:b/>
                <w:bCs/>
                <w:sz w:val="20"/>
                <w:szCs w:val="20"/>
              </w:rPr>
            </w:pPr>
            <w:r w:rsidRPr="00D05C15">
              <w:rPr>
                <w:rFonts w:ascii="Times New Roman" w:hAnsi="Times New Roman"/>
                <w:b/>
                <w:bCs/>
                <w:sz w:val="20"/>
                <w:szCs w:val="20"/>
              </w:rPr>
              <w:t>Коды компетенций и личностных результатов, формированию которых способствует элемент программы</w:t>
            </w:r>
          </w:p>
        </w:tc>
      </w:tr>
      <w:tr w:rsidR="00D12FCD" w:rsidRPr="0046340A" w:rsidTr="00D05C15">
        <w:tc>
          <w:tcPr>
            <w:tcW w:w="2978" w:type="dxa"/>
            <w:shd w:val="clear" w:color="auto" w:fill="FFFFFF" w:themeFill="background1"/>
          </w:tcPr>
          <w:p w:rsidR="00D12FCD" w:rsidRPr="0046340A" w:rsidRDefault="00D12FCD" w:rsidP="00931F21">
            <w:pPr>
              <w:pStyle w:val="af9"/>
              <w:ind w:left="34"/>
              <w:rPr>
                <w:b/>
              </w:rPr>
            </w:pPr>
            <w:r w:rsidRPr="0046340A">
              <w:rPr>
                <w:b/>
              </w:rPr>
              <w:t>Раздел 1</w:t>
            </w:r>
          </w:p>
        </w:tc>
        <w:tc>
          <w:tcPr>
            <w:tcW w:w="7796" w:type="dxa"/>
            <w:shd w:val="clear" w:color="auto" w:fill="FFFFFF" w:themeFill="background1"/>
          </w:tcPr>
          <w:p w:rsidR="00D12FCD" w:rsidRPr="0046340A" w:rsidRDefault="00D12FCD" w:rsidP="00931F21">
            <w:pPr>
              <w:pStyle w:val="af9"/>
              <w:tabs>
                <w:tab w:val="left" w:pos="2263"/>
              </w:tabs>
              <w:ind w:left="34"/>
              <w:rPr>
                <w:b/>
              </w:rPr>
            </w:pPr>
            <w:r w:rsidRPr="0046340A">
              <w:rPr>
                <w:b/>
                <w:bCs/>
              </w:rPr>
              <w:t>Содержание  занятий</w:t>
            </w:r>
            <w:r w:rsidRPr="0046340A">
              <w:rPr>
                <w:b/>
              </w:rPr>
              <w:tab/>
            </w:r>
          </w:p>
        </w:tc>
        <w:tc>
          <w:tcPr>
            <w:tcW w:w="2410" w:type="dxa"/>
            <w:shd w:val="clear" w:color="auto" w:fill="FFFFFF" w:themeFill="background1"/>
          </w:tcPr>
          <w:p w:rsidR="00D12FCD" w:rsidRPr="0046340A" w:rsidRDefault="00216256" w:rsidP="00931F21">
            <w:pPr>
              <w:pStyle w:val="af9"/>
              <w:ind w:left="34"/>
              <w:jc w:val="center"/>
              <w:rPr>
                <w:b/>
              </w:rPr>
            </w:pPr>
            <w:r w:rsidRPr="0046340A">
              <w:rPr>
                <w:b/>
              </w:rPr>
              <w:t>4</w:t>
            </w:r>
          </w:p>
        </w:tc>
        <w:tc>
          <w:tcPr>
            <w:tcW w:w="1984" w:type="dxa"/>
            <w:shd w:val="clear" w:color="auto" w:fill="auto"/>
          </w:tcPr>
          <w:p w:rsidR="00D12FCD" w:rsidRPr="0046340A" w:rsidRDefault="00D12FCD" w:rsidP="00D05C15">
            <w:pPr>
              <w:pStyle w:val="af9"/>
              <w:ind w:left="34"/>
            </w:pPr>
          </w:p>
        </w:tc>
      </w:tr>
      <w:tr w:rsidR="00D12FCD" w:rsidRPr="0046340A" w:rsidTr="00D05C15">
        <w:tc>
          <w:tcPr>
            <w:tcW w:w="2978" w:type="dxa"/>
            <w:shd w:val="clear" w:color="auto" w:fill="auto"/>
          </w:tcPr>
          <w:p w:rsidR="00D12FCD" w:rsidRPr="0046340A" w:rsidRDefault="00D12FCD" w:rsidP="00931F21">
            <w:pPr>
              <w:pStyle w:val="af9"/>
              <w:ind w:left="34"/>
              <w:rPr>
                <w:b/>
              </w:rPr>
            </w:pPr>
            <w:r w:rsidRPr="0046340A">
              <w:rPr>
                <w:b/>
                <w:spacing w:val="-2"/>
              </w:rPr>
              <w:t xml:space="preserve">Введение. </w:t>
            </w:r>
          </w:p>
        </w:tc>
        <w:tc>
          <w:tcPr>
            <w:tcW w:w="7796" w:type="dxa"/>
            <w:shd w:val="clear" w:color="auto" w:fill="auto"/>
          </w:tcPr>
          <w:p w:rsidR="00D12FCD" w:rsidRPr="0046340A" w:rsidRDefault="00D12FCD" w:rsidP="00931F21">
            <w:pPr>
              <w:pStyle w:val="af9"/>
              <w:tabs>
                <w:tab w:val="left" w:pos="2263"/>
              </w:tabs>
              <w:ind w:left="34"/>
              <w:rPr>
                <w:b/>
              </w:rPr>
            </w:pPr>
            <w:r w:rsidRPr="0046340A">
              <w:rPr>
                <w:spacing w:val="-2"/>
              </w:rPr>
              <w:t>Физическая культура в общекультур</w:t>
            </w:r>
            <w:r w:rsidRPr="0046340A">
              <w:rPr>
                <w:spacing w:val="-4"/>
              </w:rPr>
              <w:t xml:space="preserve">ной и профессиональной подготовке студентов </w:t>
            </w:r>
            <w:r w:rsidRPr="0046340A">
              <w:rPr>
                <w:spacing w:val="-17"/>
              </w:rPr>
              <w:t>СПО</w:t>
            </w:r>
          </w:p>
        </w:tc>
        <w:tc>
          <w:tcPr>
            <w:tcW w:w="2410" w:type="dxa"/>
            <w:shd w:val="clear" w:color="auto" w:fill="auto"/>
          </w:tcPr>
          <w:p w:rsidR="00D12FCD" w:rsidRPr="0046340A" w:rsidRDefault="00216256" w:rsidP="00931F21">
            <w:pPr>
              <w:pStyle w:val="af9"/>
              <w:ind w:left="34"/>
              <w:jc w:val="center"/>
            </w:pPr>
            <w:r w:rsidRPr="0046340A">
              <w:t>2</w:t>
            </w:r>
          </w:p>
        </w:tc>
        <w:tc>
          <w:tcPr>
            <w:tcW w:w="1984" w:type="dxa"/>
            <w:shd w:val="clear" w:color="auto" w:fill="auto"/>
          </w:tcPr>
          <w:p w:rsidR="00D12FCD" w:rsidRPr="0046340A" w:rsidRDefault="00D05C15" w:rsidP="00931F21">
            <w:pPr>
              <w:pStyle w:val="af9"/>
              <w:ind w:left="34"/>
              <w:jc w:val="center"/>
            </w:pPr>
            <w:r>
              <w:t>ЛР 9</w:t>
            </w:r>
          </w:p>
        </w:tc>
      </w:tr>
      <w:tr w:rsidR="00D12FCD" w:rsidRPr="0046340A" w:rsidTr="00D05C15">
        <w:trPr>
          <w:trHeight w:val="243"/>
        </w:trPr>
        <w:tc>
          <w:tcPr>
            <w:tcW w:w="2978" w:type="dxa"/>
            <w:vMerge w:val="restart"/>
          </w:tcPr>
          <w:p w:rsidR="00D12FCD" w:rsidRPr="0046340A" w:rsidRDefault="00D12FCD" w:rsidP="00931F21">
            <w:pPr>
              <w:spacing w:line="240" w:lineRule="auto"/>
              <w:rPr>
                <w:rFonts w:ascii="Times New Roman" w:hAnsi="Times New Roman" w:cs="Times New Roman"/>
                <w:b/>
                <w:sz w:val="24"/>
                <w:szCs w:val="24"/>
              </w:rPr>
            </w:pPr>
            <w:r w:rsidRPr="0046340A">
              <w:rPr>
                <w:rFonts w:ascii="Times New Roman" w:hAnsi="Times New Roman" w:cs="Times New Roman"/>
                <w:b/>
                <w:sz w:val="24"/>
                <w:szCs w:val="24"/>
              </w:rPr>
              <w:t>Тема 1.1. Физическая культура личности.</w:t>
            </w:r>
          </w:p>
          <w:p w:rsidR="00D12FCD" w:rsidRPr="0046340A" w:rsidRDefault="00D12FCD" w:rsidP="00931F21">
            <w:pPr>
              <w:pStyle w:val="af9"/>
              <w:ind w:left="34" w:hanging="34"/>
              <w:rPr>
                <w:b/>
              </w:rPr>
            </w:pPr>
          </w:p>
        </w:tc>
        <w:tc>
          <w:tcPr>
            <w:tcW w:w="7796" w:type="dxa"/>
          </w:tcPr>
          <w:p w:rsidR="00D12FCD" w:rsidRPr="0046340A" w:rsidRDefault="00D12FCD" w:rsidP="00931F21">
            <w:pPr>
              <w:pStyle w:val="af9"/>
              <w:ind w:left="34"/>
              <w:jc w:val="both"/>
              <w:rPr>
                <w:b/>
              </w:rPr>
            </w:pPr>
            <w:r w:rsidRPr="0046340A">
              <w:rPr>
                <w:b/>
                <w:bCs/>
              </w:rPr>
              <w:t>Содержание практических занятий</w:t>
            </w:r>
          </w:p>
        </w:tc>
        <w:tc>
          <w:tcPr>
            <w:tcW w:w="2410" w:type="dxa"/>
          </w:tcPr>
          <w:p w:rsidR="00D12FCD" w:rsidRPr="0046340A" w:rsidRDefault="00216256" w:rsidP="00931F21">
            <w:pPr>
              <w:pStyle w:val="af9"/>
              <w:ind w:left="34"/>
              <w:jc w:val="center"/>
            </w:pPr>
            <w:r w:rsidRPr="0046340A">
              <w:t>2</w:t>
            </w:r>
          </w:p>
        </w:tc>
        <w:tc>
          <w:tcPr>
            <w:tcW w:w="1984" w:type="dxa"/>
          </w:tcPr>
          <w:p w:rsidR="00D12FCD" w:rsidRPr="0046340A" w:rsidRDefault="00D12FCD" w:rsidP="00931F21">
            <w:pPr>
              <w:pStyle w:val="af9"/>
              <w:ind w:left="34"/>
              <w:jc w:val="center"/>
            </w:pPr>
          </w:p>
        </w:tc>
      </w:tr>
      <w:tr w:rsidR="00D12FCD" w:rsidRPr="0046340A" w:rsidTr="00D05C15">
        <w:trPr>
          <w:trHeight w:val="1288"/>
        </w:trPr>
        <w:tc>
          <w:tcPr>
            <w:tcW w:w="2978" w:type="dxa"/>
            <w:vMerge/>
            <w:tcBorders>
              <w:bottom w:val="single" w:sz="4" w:space="0" w:color="auto"/>
            </w:tcBorders>
          </w:tcPr>
          <w:p w:rsidR="00D12FCD" w:rsidRPr="0046340A" w:rsidRDefault="00D12FCD" w:rsidP="00931F21">
            <w:pPr>
              <w:pStyle w:val="af9"/>
              <w:ind w:left="34" w:hanging="34"/>
              <w:rPr>
                <w:b/>
              </w:rPr>
            </w:pPr>
          </w:p>
        </w:tc>
        <w:tc>
          <w:tcPr>
            <w:tcW w:w="7796" w:type="dxa"/>
            <w:tcBorders>
              <w:bottom w:val="single" w:sz="4" w:space="0" w:color="auto"/>
            </w:tcBorders>
          </w:tcPr>
          <w:p w:rsidR="00D12FCD" w:rsidRPr="0046340A" w:rsidRDefault="00D12FCD" w:rsidP="00931F21">
            <w:pPr>
              <w:pStyle w:val="af9"/>
              <w:ind w:left="34" w:hanging="34"/>
              <w:jc w:val="both"/>
              <w:rPr>
                <w:b/>
              </w:rPr>
            </w:pPr>
            <w:r w:rsidRPr="0046340A">
              <w:t>Совершенствование ранее изученных и обучение новым двигательным действиям (умениям и навыкам), физическая подготовка с целью развития качеств выносливости, силы, быстроты движений, ловкости и гибкости</w:t>
            </w:r>
          </w:p>
        </w:tc>
        <w:tc>
          <w:tcPr>
            <w:tcW w:w="2410" w:type="dxa"/>
          </w:tcPr>
          <w:p w:rsidR="00D12FCD" w:rsidRPr="0046340A" w:rsidRDefault="00D12FCD" w:rsidP="00931F21">
            <w:pPr>
              <w:pStyle w:val="af9"/>
              <w:ind w:left="34"/>
              <w:jc w:val="right"/>
            </w:pPr>
          </w:p>
        </w:tc>
        <w:tc>
          <w:tcPr>
            <w:tcW w:w="1984" w:type="dxa"/>
            <w:tcBorders>
              <w:bottom w:val="single" w:sz="4" w:space="0" w:color="auto"/>
            </w:tcBorders>
            <w:shd w:val="clear" w:color="auto" w:fill="auto"/>
          </w:tcPr>
          <w:p w:rsidR="00D12FCD" w:rsidRPr="0046340A" w:rsidRDefault="00D12FCD" w:rsidP="00931F21">
            <w:pPr>
              <w:pStyle w:val="af9"/>
              <w:ind w:left="34"/>
              <w:jc w:val="center"/>
            </w:pPr>
          </w:p>
          <w:p w:rsidR="00D12FCD" w:rsidRPr="0046340A" w:rsidRDefault="00D05C15" w:rsidP="00931F21">
            <w:pPr>
              <w:pStyle w:val="af9"/>
              <w:ind w:left="34"/>
              <w:jc w:val="center"/>
            </w:pPr>
            <w:r>
              <w:t>ЛР 12</w:t>
            </w:r>
          </w:p>
          <w:p w:rsidR="00D12FCD" w:rsidRPr="0046340A" w:rsidRDefault="00D12FCD" w:rsidP="00931F21">
            <w:pPr>
              <w:pStyle w:val="af9"/>
              <w:ind w:left="34"/>
            </w:pPr>
          </w:p>
          <w:p w:rsidR="00D12FCD" w:rsidRPr="0046340A" w:rsidRDefault="00D12FCD" w:rsidP="00931F21">
            <w:pPr>
              <w:pStyle w:val="af9"/>
              <w:ind w:left="34"/>
              <w:jc w:val="center"/>
            </w:pPr>
          </w:p>
        </w:tc>
      </w:tr>
      <w:tr w:rsidR="00D12FCD" w:rsidRPr="0046340A" w:rsidTr="00D05C15">
        <w:tc>
          <w:tcPr>
            <w:tcW w:w="10774" w:type="dxa"/>
            <w:gridSpan w:val="2"/>
            <w:shd w:val="clear" w:color="auto" w:fill="FFFFFF" w:themeFill="background1"/>
          </w:tcPr>
          <w:p w:rsidR="00D12FCD" w:rsidRPr="0046340A" w:rsidRDefault="00D12FCD" w:rsidP="00931F21">
            <w:pPr>
              <w:pStyle w:val="af9"/>
              <w:ind w:left="34"/>
              <w:rPr>
                <w:b/>
              </w:rPr>
            </w:pPr>
            <w:r w:rsidRPr="0046340A">
              <w:rPr>
                <w:b/>
              </w:rPr>
              <w:t>Раздел  2. Легкая атлетика, спортивные игры и гимнастика</w:t>
            </w:r>
          </w:p>
        </w:tc>
        <w:tc>
          <w:tcPr>
            <w:tcW w:w="2410" w:type="dxa"/>
            <w:shd w:val="clear" w:color="auto" w:fill="FFFFFF" w:themeFill="background1"/>
          </w:tcPr>
          <w:p w:rsidR="00D12FCD" w:rsidRPr="0046340A" w:rsidRDefault="00D12FCD" w:rsidP="00216256">
            <w:pPr>
              <w:pStyle w:val="af9"/>
              <w:ind w:left="34"/>
              <w:jc w:val="center"/>
              <w:rPr>
                <w:b/>
              </w:rPr>
            </w:pPr>
            <w:r w:rsidRPr="0046340A">
              <w:rPr>
                <w:b/>
              </w:rPr>
              <w:t>1</w:t>
            </w:r>
            <w:r w:rsidR="00216256" w:rsidRPr="0046340A">
              <w:rPr>
                <w:b/>
              </w:rPr>
              <w:t>68</w:t>
            </w:r>
          </w:p>
        </w:tc>
        <w:tc>
          <w:tcPr>
            <w:tcW w:w="1984" w:type="dxa"/>
            <w:shd w:val="clear" w:color="auto" w:fill="auto"/>
          </w:tcPr>
          <w:p w:rsidR="00D12FCD" w:rsidRPr="0046340A" w:rsidRDefault="00D12FCD" w:rsidP="00931F21">
            <w:pPr>
              <w:pStyle w:val="af9"/>
              <w:ind w:left="34"/>
              <w:jc w:val="center"/>
            </w:pPr>
          </w:p>
        </w:tc>
      </w:tr>
      <w:tr w:rsidR="00D12FCD" w:rsidRPr="0046340A" w:rsidTr="00D05C15">
        <w:tc>
          <w:tcPr>
            <w:tcW w:w="2978" w:type="dxa"/>
            <w:tcBorders>
              <w:right w:val="single" w:sz="4" w:space="0" w:color="auto"/>
            </w:tcBorders>
            <w:shd w:val="clear" w:color="auto" w:fill="FFFFFF"/>
          </w:tcPr>
          <w:p w:rsidR="00D12FCD" w:rsidRPr="0046340A" w:rsidRDefault="00D12FCD" w:rsidP="00931F21">
            <w:pPr>
              <w:pStyle w:val="af9"/>
              <w:ind w:left="34" w:hanging="34"/>
              <w:rPr>
                <w:b/>
              </w:rPr>
            </w:pPr>
            <w:r w:rsidRPr="0046340A">
              <w:rPr>
                <w:b/>
              </w:rPr>
              <w:t>2. 1. Легкая атлетика</w:t>
            </w:r>
          </w:p>
        </w:tc>
        <w:tc>
          <w:tcPr>
            <w:tcW w:w="7796" w:type="dxa"/>
            <w:tcBorders>
              <w:left w:val="single" w:sz="4" w:space="0" w:color="auto"/>
            </w:tcBorders>
            <w:shd w:val="clear" w:color="auto" w:fill="FFFFFF"/>
          </w:tcPr>
          <w:p w:rsidR="00D12FCD" w:rsidRPr="0046340A" w:rsidRDefault="00D12FCD" w:rsidP="00931F21">
            <w:pPr>
              <w:pStyle w:val="af9"/>
              <w:ind w:left="34"/>
              <w:jc w:val="both"/>
              <w:rPr>
                <w:b/>
              </w:rPr>
            </w:pPr>
            <w:r w:rsidRPr="0046340A">
              <w:rPr>
                <w:b/>
                <w:bCs/>
              </w:rPr>
              <w:t>Содержание практических занятий</w:t>
            </w:r>
          </w:p>
        </w:tc>
        <w:tc>
          <w:tcPr>
            <w:tcW w:w="2410" w:type="dxa"/>
            <w:shd w:val="clear" w:color="auto" w:fill="FFFFFF"/>
          </w:tcPr>
          <w:p w:rsidR="00D12FCD" w:rsidRPr="0046340A" w:rsidRDefault="00D12FCD" w:rsidP="00931F21">
            <w:pPr>
              <w:pStyle w:val="af9"/>
              <w:ind w:left="34"/>
              <w:rPr>
                <w:b/>
              </w:rPr>
            </w:pPr>
            <w:r w:rsidRPr="0046340A">
              <w:rPr>
                <w:b/>
              </w:rPr>
              <w:t>40</w:t>
            </w:r>
          </w:p>
        </w:tc>
        <w:tc>
          <w:tcPr>
            <w:tcW w:w="1984" w:type="dxa"/>
            <w:shd w:val="clear" w:color="auto" w:fill="auto"/>
          </w:tcPr>
          <w:p w:rsidR="002857C2" w:rsidRPr="0046340A" w:rsidRDefault="002857C2" w:rsidP="002857C2">
            <w:pPr>
              <w:spacing w:after="0" w:line="240" w:lineRule="auto"/>
              <w:ind w:left="34"/>
              <w:jc w:val="center"/>
              <w:rPr>
                <w:rFonts w:ascii="Times New Roman" w:hAnsi="Times New Roman" w:cs="Times New Roman"/>
                <w:sz w:val="24"/>
                <w:szCs w:val="24"/>
              </w:rPr>
            </w:pPr>
          </w:p>
          <w:p w:rsidR="00D12FCD" w:rsidRPr="0046340A" w:rsidRDefault="00D12FCD" w:rsidP="00931F21">
            <w:pPr>
              <w:pStyle w:val="af9"/>
              <w:ind w:left="34"/>
              <w:jc w:val="center"/>
            </w:pPr>
          </w:p>
        </w:tc>
      </w:tr>
      <w:tr w:rsidR="00D12FCD" w:rsidRPr="0046340A" w:rsidTr="00D05C15">
        <w:tblPrEx>
          <w:tblLook w:val="0000" w:firstRow="0" w:lastRow="0" w:firstColumn="0" w:lastColumn="0" w:noHBand="0" w:noVBand="0"/>
        </w:tblPrEx>
        <w:trPr>
          <w:trHeight w:val="646"/>
        </w:trPr>
        <w:tc>
          <w:tcPr>
            <w:tcW w:w="2978" w:type="dxa"/>
            <w:tcBorders>
              <w:right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b/>
                <w:bCs/>
                <w:sz w:val="24"/>
                <w:szCs w:val="24"/>
              </w:rPr>
              <w:t>Тема 2.1. 1.</w:t>
            </w:r>
            <w:r w:rsidRPr="0046340A">
              <w:rPr>
                <w:rFonts w:ascii="Times New Roman" w:hAnsi="Times New Roman" w:cs="Times New Roman"/>
                <w:b/>
                <w:sz w:val="24"/>
                <w:szCs w:val="24"/>
              </w:rPr>
              <w:t>Основы знаний  на занятиях физической культуры.</w:t>
            </w:r>
          </w:p>
        </w:tc>
        <w:tc>
          <w:tcPr>
            <w:tcW w:w="7796" w:type="dxa"/>
            <w:tcBorders>
              <w:left w:val="single" w:sz="4" w:space="0" w:color="auto"/>
            </w:tcBorders>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Техника безопасности при занятиях легкой атлетикой. Первичный  инструктаж на рабочем месте по технике безопасности. Правило поведения в спортивном зале, на уроках физической культуры.</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1</w:t>
            </w:r>
          </w:p>
        </w:tc>
        <w:tc>
          <w:tcPr>
            <w:tcW w:w="1984" w:type="dxa"/>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1050"/>
        </w:trPr>
        <w:tc>
          <w:tcPr>
            <w:tcW w:w="2978" w:type="dxa"/>
            <w:tcBorders>
              <w:right w:val="single" w:sz="4" w:space="0" w:color="auto"/>
            </w:tcBorders>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Тема 2.1.2. Бег на короткие, средние и длинные дистанции, эстафетный и челночный бег</w:t>
            </w:r>
          </w:p>
        </w:tc>
        <w:tc>
          <w:tcPr>
            <w:tcW w:w="7796" w:type="dxa"/>
            <w:tcBorders>
              <w:left w:val="single" w:sz="4" w:space="0" w:color="auto"/>
            </w:tcBorders>
          </w:tcPr>
          <w:p w:rsidR="00D12FCD" w:rsidRPr="0046340A" w:rsidRDefault="00D12FCD" w:rsidP="00931F21">
            <w:pPr>
              <w:spacing w:after="0" w:line="240" w:lineRule="auto"/>
              <w:jc w:val="both"/>
              <w:rPr>
                <w:rFonts w:ascii="Times New Roman" w:hAnsi="Times New Roman" w:cs="Times New Roman"/>
                <w:b/>
                <w:bCs/>
                <w:sz w:val="24"/>
                <w:szCs w:val="24"/>
              </w:rPr>
            </w:pPr>
            <w:r w:rsidRPr="0046340A">
              <w:rPr>
                <w:rFonts w:ascii="Times New Roman" w:hAnsi="Times New Roman" w:cs="Times New Roman"/>
                <w:sz w:val="24"/>
                <w:szCs w:val="24"/>
              </w:rPr>
              <w:t xml:space="preserve">Техника бега на короткие и средние дистанции. Совершенствование техники  высокого, низкого старта, финиширования. Совершенствование техники бега на </w:t>
            </w:r>
            <w:smartTag w:uri="urn:schemas-microsoft-com:office:smarttags" w:element="metricconverter">
              <w:smartTagPr>
                <w:attr w:name="ProductID" w:val="100 м"/>
              </w:smartTagPr>
              <w:r w:rsidRPr="0046340A">
                <w:rPr>
                  <w:rFonts w:ascii="Times New Roman" w:hAnsi="Times New Roman" w:cs="Times New Roman"/>
                  <w:sz w:val="24"/>
                  <w:szCs w:val="24"/>
                </w:rPr>
                <w:t>100 м</w:t>
              </w:r>
            </w:smartTag>
            <w:r w:rsidRPr="0046340A">
              <w:rPr>
                <w:rFonts w:ascii="Times New Roman" w:hAnsi="Times New Roman" w:cs="Times New Roman"/>
                <w:b/>
                <w:sz w:val="24"/>
                <w:szCs w:val="24"/>
              </w:rPr>
              <w:t>.</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7</w:t>
            </w:r>
          </w:p>
          <w:p w:rsidR="00D12FCD" w:rsidRPr="0046340A" w:rsidRDefault="00D12FCD" w:rsidP="00931F21">
            <w:pPr>
              <w:spacing w:after="0" w:line="240" w:lineRule="auto"/>
              <w:rPr>
                <w:rFonts w:ascii="Times New Roman" w:hAnsi="Times New Roman" w:cs="Times New Roman"/>
                <w:sz w:val="24"/>
                <w:szCs w:val="24"/>
              </w:rPr>
            </w:pPr>
          </w:p>
        </w:tc>
        <w:tc>
          <w:tcPr>
            <w:tcW w:w="1984" w:type="dxa"/>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4</w:t>
            </w:r>
          </w:p>
        </w:tc>
      </w:tr>
      <w:tr w:rsidR="00D12FCD" w:rsidRPr="0046340A" w:rsidTr="00D05C15">
        <w:trPr>
          <w:trHeight w:val="406"/>
        </w:trPr>
        <w:tc>
          <w:tcPr>
            <w:tcW w:w="2978" w:type="dxa"/>
            <w:tcBorders>
              <w:right w:val="single" w:sz="4" w:space="0" w:color="auto"/>
            </w:tcBorders>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2.1.3. </w:t>
            </w:r>
            <w:r w:rsidRPr="0046340A">
              <w:rPr>
                <w:rFonts w:ascii="Times New Roman" w:hAnsi="Times New Roman" w:cs="Times New Roman"/>
                <w:b/>
                <w:sz w:val="24"/>
                <w:szCs w:val="24"/>
              </w:rPr>
              <w:t xml:space="preserve">Бег </w:t>
            </w:r>
            <w:smartTag w:uri="urn:schemas-microsoft-com:office:smarttags" w:element="metricconverter">
              <w:smartTagPr>
                <w:attr w:name="ProductID" w:val="100 м"/>
              </w:smartTagPr>
              <w:r w:rsidRPr="0046340A">
                <w:rPr>
                  <w:rFonts w:ascii="Times New Roman" w:hAnsi="Times New Roman" w:cs="Times New Roman"/>
                  <w:b/>
                  <w:sz w:val="24"/>
                  <w:szCs w:val="24"/>
                </w:rPr>
                <w:t xml:space="preserve">100 м </w:t>
              </w:r>
            </w:smartTag>
            <w:r w:rsidRPr="0046340A">
              <w:rPr>
                <w:rFonts w:ascii="Times New Roman" w:hAnsi="Times New Roman" w:cs="Times New Roman"/>
                <w:b/>
                <w:sz w:val="24"/>
                <w:szCs w:val="24"/>
              </w:rPr>
              <w:t xml:space="preserve"> на результат</w:t>
            </w:r>
            <w:r w:rsidRPr="0046340A">
              <w:rPr>
                <w:rFonts w:ascii="Times New Roman" w:hAnsi="Times New Roman" w:cs="Times New Roman"/>
                <w:sz w:val="24"/>
                <w:szCs w:val="24"/>
              </w:rPr>
              <w:t xml:space="preserve">. </w:t>
            </w:r>
            <w:r w:rsidRPr="0046340A">
              <w:rPr>
                <w:rFonts w:ascii="Times New Roman" w:hAnsi="Times New Roman" w:cs="Times New Roman"/>
                <w:b/>
                <w:sz w:val="24"/>
                <w:szCs w:val="24"/>
              </w:rPr>
              <w:t>Изучение техники эстафетного бега 4</w:t>
            </w:r>
            <w:r w:rsidRPr="0046340A">
              <w:rPr>
                <w:rFonts w:ascii="Times New Roman" w:hAnsi="Times New Roman" w:cs="Times New Roman"/>
                <w:b/>
                <w:sz w:val="24"/>
                <w:szCs w:val="24"/>
              </w:rPr>
              <w:sym w:font="Symbol" w:char="F0B4"/>
            </w:r>
            <w:r w:rsidRPr="0046340A">
              <w:rPr>
                <w:rFonts w:ascii="Times New Roman" w:hAnsi="Times New Roman" w:cs="Times New Roman"/>
                <w:b/>
                <w:sz w:val="24"/>
                <w:szCs w:val="24"/>
              </w:rPr>
              <w:t>100 м, 4</w:t>
            </w:r>
            <w:r w:rsidRPr="0046340A">
              <w:rPr>
                <w:rFonts w:ascii="Times New Roman" w:hAnsi="Times New Roman" w:cs="Times New Roman"/>
                <w:b/>
                <w:sz w:val="24"/>
                <w:szCs w:val="24"/>
              </w:rPr>
              <w:sym w:font="Symbol" w:char="F0B4"/>
            </w:r>
            <w:r w:rsidRPr="0046340A">
              <w:rPr>
                <w:rFonts w:ascii="Times New Roman" w:hAnsi="Times New Roman" w:cs="Times New Roman"/>
                <w:b/>
                <w:sz w:val="24"/>
                <w:szCs w:val="24"/>
              </w:rPr>
              <w:t>400м.</w:t>
            </w:r>
          </w:p>
        </w:tc>
        <w:tc>
          <w:tcPr>
            <w:tcW w:w="7796" w:type="dxa"/>
            <w:tcBorders>
              <w:left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Выполнение общеразвивающих  упражнений (далее ОРУ) в движении, выполнение специальных беговых упражнений</w:t>
            </w:r>
            <w:r w:rsidRPr="0046340A">
              <w:rPr>
                <w:rFonts w:ascii="Times New Roman" w:hAnsi="Times New Roman" w:cs="Times New Roman"/>
                <w:b/>
                <w:sz w:val="24"/>
                <w:szCs w:val="24"/>
              </w:rPr>
              <w:t>,</w:t>
            </w:r>
            <w:r w:rsidRPr="0046340A">
              <w:rPr>
                <w:rFonts w:ascii="Times New Roman" w:hAnsi="Times New Roman" w:cs="Times New Roman"/>
                <w:sz w:val="24"/>
                <w:szCs w:val="24"/>
              </w:rPr>
              <w:t xml:space="preserve"> бег отрезков различной длины.</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8</w:t>
            </w:r>
          </w:p>
        </w:tc>
        <w:tc>
          <w:tcPr>
            <w:tcW w:w="1984" w:type="dxa"/>
            <w:shd w:val="clear" w:color="auto" w:fill="auto"/>
          </w:tcPr>
          <w:p w:rsidR="00D12FCD" w:rsidRPr="0046340A" w:rsidRDefault="00D12FCD" w:rsidP="00931F21">
            <w:pPr>
              <w:spacing w:after="0" w:line="240" w:lineRule="auto"/>
              <w:ind w:left="34"/>
              <w:jc w:val="center"/>
              <w:rPr>
                <w:rFonts w:ascii="Times New Roman" w:hAnsi="Times New Roman" w:cs="Times New Roman"/>
                <w:sz w:val="24"/>
                <w:szCs w:val="24"/>
              </w:rPr>
            </w:pPr>
          </w:p>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6</w:t>
            </w:r>
          </w:p>
        </w:tc>
      </w:tr>
      <w:tr w:rsidR="00D12FCD" w:rsidRPr="0046340A" w:rsidTr="00D05C15">
        <w:trPr>
          <w:trHeight w:val="840"/>
        </w:trPr>
        <w:tc>
          <w:tcPr>
            <w:tcW w:w="2978" w:type="dxa"/>
            <w:tcBorders>
              <w:right w:val="single" w:sz="4" w:space="0" w:color="auto"/>
            </w:tcBorders>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2.1.4. </w:t>
            </w:r>
            <w:r w:rsidRPr="0046340A">
              <w:rPr>
                <w:rFonts w:ascii="Times New Roman" w:hAnsi="Times New Roman" w:cs="Times New Roman"/>
                <w:b/>
                <w:sz w:val="24"/>
                <w:szCs w:val="24"/>
              </w:rPr>
              <w:t>Выполнение контрольного норматива  челночный бег 3х10м.</w:t>
            </w:r>
          </w:p>
        </w:tc>
        <w:tc>
          <w:tcPr>
            <w:tcW w:w="7796" w:type="dxa"/>
            <w:tcBorders>
              <w:left w:val="single" w:sz="4" w:space="0" w:color="auto"/>
            </w:tcBorders>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sz w:val="24"/>
                <w:szCs w:val="24"/>
              </w:rPr>
              <w:t>Выполнение ОРУ на месте. Выполнение специальных беговых упражнений.</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6</w:t>
            </w:r>
          </w:p>
          <w:p w:rsidR="00D12FCD" w:rsidRPr="0046340A" w:rsidRDefault="00D12FCD" w:rsidP="00931F21">
            <w:pPr>
              <w:spacing w:after="0" w:line="240" w:lineRule="auto"/>
              <w:rPr>
                <w:rFonts w:ascii="Times New Roman" w:hAnsi="Times New Roman" w:cs="Times New Roman"/>
                <w:sz w:val="24"/>
                <w:szCs w:val="24"/>
              </w:rPr>
            </w:pPr>
          </w:p>
        </w:tc>
        <w:tc>
          <w:tcPr>
            <w:tcW w:w="1984" w:type="dxa"/>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 xml:space="preserve">ЛР 4 </w:t>
            </w:r>
          </w:p>
        </w:tc>
      </w:tr>
      <w:tr w:rsidR="00D12FCD" w:rsidRPr="0046340A" w:rsidTr="00D05C15">
        <w:trPr>
          <w:trHeight w:val="882"/>
        </w:trPr>
        <w:tc>
          <w:tcPr>
            <w:tcW w:w="2978" w:type="dxa"/>
            <w:tcBorders>
              <w:right w:val="single" w:sz="4" w:space="0" w:color="auto"/>
            </w:tcBorders>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lastRenderedPageBreak/>
              <w:t xml:space="preserve">Тема 2.1.5. </w:t>
            </w:r>
            <w:r w:rsidRPr="0046340A">
              <w:rPr>
                <w:rFonts w:ascii="Times New Roman" w:hAnsi="Times New Roman" w:cs="Times New Roman"/>
                <w:b/>
                <w:sz w:val="24"/>
                <w:szCs w:val="24"/>
              </w:rPr>
              <w:t>Техника выполнения прыжков в длину с места.</w:t>
            </w:r>
          </w:p>
        </w:tc>
        <w:tc>
          <w:tcPr>
            <w:tcW w:w="7796" w:type="dxa"/>
            <w:tcBorders>
              <w:left w:val="single" w:sz="4" w:space="0" w:color="auto"/>
            </w:tcBorders>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 xml:space="preserve">Здоровье человека, его ценности и значимость для профессионала. Личное отношение к здоровью, как условие формирования здорового образа жизни. Двигательная активность. Влияние экологических факторов на здоровье человека. О вреде и профилактике курения, алкоголизма, и наркомании. </w:t>
            </w:r>
          </w:p>
          <w:p w:rsidR="00D12FCD" w:rsidRPr="0046340A" w:rsidRDefault="00D12FCD" w:rsidP="00931F21">
            <w:pPr>
              <w:tabs>
                <w:tab w:val="left" w:pos="5124"/>
              </w:tabs>
              <w:spacing w:after="0" w:line="240" w:lineRule="auto"/>
              <w:rPr>
                <w:rFonts w:ascii="Times New Roman" w:hAnsi="Times New Roman" w:cs="Times New Roman"/>
                <w:sz w:val="24"/>
                <w:szCs w:val="24"/>
              </w:rPr>
            </w:pPr>
            <w:r w:rsidRPr="0046340A">
              <w:rPr>
                <w:rFonts w:ascii="Times New Roman" w:hAnsi="Times New Roman" w:cs="Times New Roman"/>
                <w:sz w:val="24"/>
                <w:szCs w:val="24"/>
              </w:rPr>
              <w:t>Выполнение специальных беговых упражнений. Выполнение ОРУ с отягощениями.</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1</w:t>
            </w: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732063"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7</w:t>
            </w:r>
          </w:p>
        </w:tc>
        <w:tc>
          <w:tcPr>
            <w:tcW w:w="1984" w:type="dxa"/>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9</w:t>
            </w:r>
          </w:p>
        </w:tc>
      </w:tr>
      <w:tr w:rsidR="00D12FCD" w:rsidRPr="0046340A" w:rsidTr="00D05C15">
        <w:trPr>
          <w:trHeight w:val="385"/>
        </w:trPr>
        <w:tc>
          <w:tcPr>
            <w:tcW w:w="2978" w:type="dxa"/>
            <w:vMerge w:val="restart"/>
            <w:tcBorders>
              <w:right w:val="single" w:sz="4" w:space="0" w:color="auto"/>
            </w:tcBorders>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2.1.6. </w:t>
            </w:r>
            <w:r w:rsidRPr="0046340A">
              <w:rPr>
                <w:rFonts w:ascii="Times New Roman" w:hAnsi="Times New Roman" w:cs="Times New Roman"/>
                <w:b/>
                <w:sz w:val="24"/>
                <w:szCs w:val="24"/>
              </w:rPr>
              <w:t>Выполнение прыжков в высоту.</w:t>
            </w:r>
          </w:p>
        </w:tc>
        <w:tc>
          <w:tcPr>
            <w:tcW w:w="7796" w:type="dxa"/>
            <w:tcBorders>
              <w:left w:val="single" w:sz="4" w:space="0" w:color="auto"/>
            </w:tcBorders>
          </w:tcPr>
          <w:p w:rsidR="00D12FCD" w:rsidRPr="0046340A" w:rsidRDefault="00D12FCD" w:rsidP="00931F21">
            <w:pPr>
              <w:tabs>
                <w:tab w:val="left" w:pos="5124"/>
              </w:tabs>
              <w:spacing w:after="0" w:line="240" w:lineRule="auto"/>
              <w:rPr>
                <w:rFonts w:ascii="Times New Roman" w:hAnsi="Times New Roman" w:cs="Times New Roman"/>
                <w:b/>
                <w:sz w:val="24"/>
                <w:szCs w:val="24"/>
              </w:rPr>
            </w:pPr>
            <w:r w:rsidRPr="0046340A">
              <w:rPr>
                <w:rFonts w:ascii="Times New Roman" w:hAnsi="Times New Roman" w:cs="Times New Roman"/>
                <w:sz w:val="24"/>
                <w:szCs w:val="24"/>
              </w:rPr>
              <w:t>Техника выполнения тройного   прыжка.</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6</w:t>
            </w:r>
          </w:p>
        </w:tc>
        <w:tc>
          <w:tcPr>
            <w:tcW w:w="1984" w:type="dxa"/>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4</w:t>
            </w:r>
          </w:p>
        </w:tc>
      </w:tr>
      <w:tr w:rsidR="00D12FCD" w:rsidRPr="0046340A" w:rsidTr="00D05C15">
        <w:trPr>
          <w:trHeight w:val="272"/>
        </w:trPr>
        <w:tc>
          <w:tcPr>
            <w:tcW w:w="2978" w:type="dxa"/>
            <w:vMerge/>
            <w:tcBorders>
              <w:right w:val="single" w:sz="4" w:space="0" w:color="auto"/>
            </w:tcBorders>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Borders>
              <w:left w:val="single" w:sz="4" w:space="0" w:color="auto"/>
            </w:tcBorders>
          </w:tcPr>
          <w:p w:rsidR="00D12FCD" w:rsidRPr="0046340A" w:rsidRDefault="00D12FCD" w:rsidP="00931F21">
            <w:pPr>
              <w:tabs>
                <w:tab w:val="center" w:pos="4698"/>
              </w:tabs>
              <w:spacing w:after="0" w:line="240" w:lineRule="auto"/>
              <w:rPr>
                <w:rFonts w:ascii="Times New Roman" w:hAnsi="Times New Roman" w:cs="Times New Roman"/>
                <w:sz w:val="24"/>
                <w:szCs w:val="24"/>
              </w:rPr>
            </w:pPr>
            <w:r w:rsidRPr="0046340A">
              <w:rPr>
                <w:rFonts w:ascii="Times New Roman" w:hAnsi="Times New Roman" w:cs="Times New Roman"/>
                <w:sz w:val="24"/>
                <w:szCs w:val="24"/>
              </w:rPr>
              <w:t xml:space="preserve"> «Легкая атлетика»- нормативов.</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2857C2" w:rsidRPr="0046340A" w:rsidRDefault="002857C2" w:rsidP="002857C2">
            <w:pPr>
              <w:spacing w:after="0" w:line="240" w:lineRule="auto"/>
              <w:ind w:left="34"/>
              <w:jc w:val="center"/>
              <w:rPr>
                <w:rFonts w:ascii="Times New Roman" w:hAnsi="Times New Roman" w:cs="Times New Roman"/>
                <w:sz w:val="24"/>
                <w:szCs w:val="24"/>
              </w:rPr>
            </w:pPr>
          </w:p>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9</w:t>
            </w:r>
          </w:p>
        </w:tc>
      </w:tr>
      <w:tr w:rsidR="00D12FCD" w:rsidRPr="0046340A" w:rsidTr="00D05C15">
        <w:trPr>
          <w:trHeight w:val="309"/>
        </w:trPr>
        <w:tc>
          <w:tcPr>
            <w:tcW w:w="2978" w:type="dxa"/>
          </w:tcPr>
          <w:p w:rsidR="00D12FCD" w:rsidRPr="0046340A" w:rsidRDefault="00D12FCD" w:rsidP="00931F21">
            <w:pPr>
              <w:pStyle w:val="af9"/>
              <w:ind w:left="34" w:hanging="34"/>
              <w:rPr>
                <w:b/>
              </w:rPr>
            </w:pPr>
            <w:r w:rsidRPr="0046340A">
              <w:rPr>
                <w:b/>
              </w:rPr>
              <w:t xml:space="preserve">Раздел 2.2. </w:t>
            </w:r>
            <w:r w:rsidRPr="0046340A">
              <w:rPr>
                <w:b/>
                <w:bCs/>
              </w:rPr>
              <w:t>Лыжная подготовка</w:t>
            </w:r>
          </w:p>
        </w:tc>
        <w:tc>
          <w:tcPr>
            <w:tcW w:w="7796" w:type="dxa"/>
            <w:vAlign w:val="center"/>
          </w:tcPr>
          <w:p w:rsidR="00D12FCD" w:rsidRPr="0046340A" w:rsidRDefault="00D12FCD" w:rsidP="00931F21">
            <w:pPr>
              <w:spacing w:after="0" w:line="240" w:lineRule="auto"/>
              <w:jc w:val="both"/>
              <w:rPr>
                <w:rFonts w:ascii="Times New Roman" w:hAnsi="Times New Roman" w:cs="Times New Roman"/>
                <w:b/>
                <w:bCs/>
                <w:iCs/>
                <w:sz w:val="24"/>
                <w:szCs w:val="24"/>
              </w:rPr>
            </w:pPr>
            <w:r w:rsidRPr="0046340A">
              <w:rPr>
                <w:rFonts w:ascii="Times New Roman" w:hAnsi="Times New Roman" w:cs="Times New Roman"/>
                <w:b/>
                <w:bCs/>
                <w:sz w:val="24"/>
                <w:szCs w:val="24"/>
              </w:rPr>
              <w:t>Содержание практических занятий</w:t>
            </w:r>
          </w:p>
        </w:tc>
        <w:tc>
          <w:tcPr>
            <w:tcW w:w="2410" w:type="dxa"/>
          </w:tcPr>
          <w:p w:rsidR="00D12FCD" w:rsidRPr="0046340A" w:rsidRDefault="00D12FCD" w:rsidP="00216256">
            <w:pPr>
              <w:spacing w:after="0" w:line="240" w:lineRule="auto"/>
              <w:rPr>
                <w:rFonts w:ascii="Times New Roman" w:hAnsi="Times New Roman" w:cs="Times New Roman"/>
                <w:b/>
                <w:sz w:val="24"/>
                <w:szCs w:val="24"/>
              </w:rPr>
            </w:pPr>
            <w:r w:rsidRPr="0046340A">
              <w:rPr>
                <w:rFonts w:ascii="Times New Roman" w:hAnsi="Times New Roman" w:cs="Times New Roman"/>
                <w:b/>
                <w:sz w:val="24"/>
                <w:szCs w:val="24"/>
              </w:rPr>
              <w:t>3</w:t>
            </w:r>
            <w:r w:rsidR="00216256" w:rsidRPr="0046340A">
              <w:rPr>
                <w:rFonts w:ascii="Times New Roman" w:hAnsi="Times New Roman" w:cs="Times New Roman"/>
                <w:b/>
                <w:sz w:val="24"/>
                <w:szCs w:val="24"/>
              </w:rPr>
              <w:t>4</w:t>
            </w:r>
          </w:p>
        </w:tc>
        <w:tc>
          <w:tcPr>
            <w:tcW w:w="1984" w:type="dxa"/>
            <w:shd w:val="clear" w:color="auto" w:fill="auto"/>
          </w:tcPr>
          <w:p w:rsidR="00D12FCD" w:rsidRPr="0046340A" w:rsidRDefault="00D12FCD" w:rsidP="00931F21">
            <w:pPr>
              <w:spacing w:after="0" w:line="240" w:lineRule="auto"/>
              <w:ind w:left="34"/>
              <w:jc w:val="center"/>
              <w:rPr>
                <w:rFonts w:ascii="Times New Roman" w:hAnsi="Times New Roman" w:cs="Times New Roman"/>
                <w:sz w:val="24"/>
                <w:szCs w:val="24"/>
              </w:rPr>
            </w:pPr>
          </w:p>
        </w:tc>
      </w:tr>
      <w:tr w:rsidR="00D12FCD" w:rsidRPr="0046340A" w:rsidTr="00D05C15">
        <w:trPr>
          <w:trHeight w:val="1265"/>
        </w:trPr>
        <w:tc>
          <w:tcPr>
            <w:tcW w:w="2978" w:type="dxa"/>
          </w:tcPr>
          <w:p w:rsidR="00D12FCD" w:rsidRPr="0046340A" w:rsidRDefault="00D12FCD" w:rsidP="00931F21">
            <w:pPr>
              <w:spacing w:after="0" w:line="240" w:lineRule="auto"/>
              <w:rPr>
                <w:rFonts w:ascii="Times New Roman" w:hAnsi="Times New Roman" w:cs="Times New Roman"/>
                <w:b/>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2.2. </w:t>
            </w:r>
            <w:r w:rsidRPr="0046340A">
              <w:rPr>
                <w:rFonts w:ascii="Times New Roman" w:hAnsi="Times New Roman" w:cs="Times New Roman"/>
                <w:b/>
                <w:bCs/>
                <w:sz w:val="24"/>
                <w:szCs w:val="24"/>
              </w:rPr>
              <w:t>1.</w:t>
            </w:r>
            <w:r w:rsidRPr="0046340A">
              <w:rPr>
                <w:rFonts w:ascii="Times New Roman" w:hAnsi="Times New Roman" w:cs="Times New Roman"/>
                <w:b/>
                <w:sz w:val="24"/>
                <w:szCs w:val="24"/>
              </w:rPr>
              <w:t xml:space="preserve"> Техника безопасности при занятиях лыжным спортом. </w:t>
            </w:r>
            <w:r w:rsidRPr="0046340A">
              <w:rPr>
                <w:rFonts w:ascii="Times New Roman" w:hAnsi="Times New Roman" w:cs="Times New Roman"/>
                <w:b/>
                <w:bCs/>
                <w:sz w:val="24"/>
                <w:szCs w:val="24"/>
              </w:rPr>
              <w:t>Попеременные лыжные ходы</w:t>
            </w:r>
          </w:p>
        </w:tc>
        <w:tc>
          <w:tcPr>
            <w:tcW w:w="7796" w:type="dxa"/>
          </w:tcPr>
          <w:p w:rsidR="00D12FCD" w:rsidRPr="0046340A" w:rsidRDefault="00D12FCD" w:rsidP="00931F21">
            <w:pPr>
              <w:spacing w:after="0" w:line="240" w:lineRule="auto"/>
              <w:jc w:val="both"/>
              <w:rPr>
                <w:rFonts w:ascii="Times New Roman" w:hAnsi="Times New Roman" w:cs="Times New Roman"/>
                <w:spacing w:val="-3"/>
                <w:sz w:val="24"/>
                <w:szCs w:val="24"/>
              </w:rPr>
            </w:pPr>
            <w:r w:rsidRPr="0046340A">
              <w:rPr>
                <w:rFonts w:ascii="Times New Roman" w:hAnsi="Times New Roman" w:cs="Times New Roman"/>
                <w:sz w:val="24"/>
                <w:szCs w:val="24"/>
              </w:rPr>
              <w:t xml:space="preserve">1.Демонстрация установки на психическое и физическое </w:t>
            </w:r>
            <w:r w:rsidRPr="0046340A">
              <w:rPr>
                <w:rFonts w:ascii="Times New Roman" w:hAnsi="Times New Roman" w:cs="Times New Roman"/>
                <w:spacing w:val="-3"/>
                <w:sz w:val="24"/>
                <w:szCs w:val="24"/>
              </w:rPr>
              <w:t>здоровье.</w:t>
            </w:r>
          </w:p>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1.Техника выполнения одновременного бесшажного хода. Прохождение дистанции одновременным бесшажным ходом.</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bCs/>
                <w:sz w:val="24"/>
                <w:szCs w:val="24"/>
              </w:rPr>
              <w:t>1</w:t>
            </w:r>
          </w:p>
          <w:p w:rsidR="00D12FCD" w:rsidRPr="0046340A" w:rsidRDefault="00D12FCD" w:rsidP="00931F21">
            <w:pPr>
              <w:spacing w:line="240" w:lineRule="auto"/>
              <w:rPr>
                <w:rFonts w:ascii="Times New Roman" w:hAnsi="Times New Roman" w:cs="Times New Roman"/>
                <w:sz w:val="24"/>
                <w:szCs w:val="24"/>
              </w:rPr>
            </w:pPr>
          </w:p>
          <w:p w:rsidR="00D12FCD" w:rsidRPr="0046340A" w:rsidRDefault="00D12FCD" w:rsidP="00931F21">
            <w:pPr>
              <w:spacing w:line="240" w:lineRule="auto"/>
              <w:rPr>
                <w:rFonts w:ascii="Times New Roman" w:hAnsi="Times New Roman" w:cs="Times New Roman"/>
                <w:sz w:val="24"/>
                <w:szCs w:val="24"/>
              </w:rPr>
            </w:pPr>
            <w:r w:rsidRPr="0046340A">
              <w:rPr>
                <w:rFonts w:ascii="Times New Roman" w:hAnsi="Times New Roman" w:cs="Times New Roman"/>
                <w:sz w:val="24"/>
                <w:szCs w:val="24"/>
              </w:rPr>
              <w:t>3</w:t>
            </w:r>
          </w:p>
        </w:tc>
        <w:tc>
          <w:tcPr>
            <w:tcW w:w="1984" w:type="dxa"/>
            <w:shd w:val="clear" w:color="auto" w:fill="auto"/>
          </w:tcPr>
          <w:p w:rsidR="00D12FCD" w:rsidRPr="0046340A" w:rsidRDefault="00D05C15" w:rsidP="00D05C15">
            <w:pPr>
              <w:spacing w:after="0" w:line="240" w:lineRule="auto"/>
              <w:ind w:left="34"/>
              <w:rPr>
                <w:rFonts w:ascii="Times New Roman" w:hAnsi="Times New Roman" w:cs="Times New Roman"/>
                <w:sz w:val="24"/>
                <w:szCs w:val="24"/>
              </w:rPr>
            </w:pPr>
            <w:r>
              <w:rPr>
                <w:rFonts w:ascii="Times New Roman" w:hAnsi="Times New Roman" w:cs="Times New Roman"/>
                <w:sz w:val="24"/>
                <w:szCs w:val="24"/>
              </w:rPr>
              <w:t>ЛР 9</w:t>
            </w:r>
          </w:p>
        </w:tc>
      </w:tr>
      <w:tr w:rsidR="00D12FCD" w:rsidRPr="0046340A" w:rsidTr="00D05C15">
        <w:trPr>
          <w:trHeight w:val="698"/>
        </w:trPr>
        <w:tc>
          <w:tcPr>
            <w:tcW w:w="2978" w:type="dxa"/>
            <w:vMerge w:val="restart"/>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2.2. </w:t>
            </w:r>
            <w:r w:rsidRPr="0046340A">
              <w:rPr>
                <w:rFonts w:ascii="Times New Roman" w:hAnsi="Times New Roman" w:cs="Times New Roman"/>
                <w:b/>
                <w:bCs/>
                <w:sz w:val="24"/>
                <w:szCs w:val="24"/>
              </w:rPr>
              <w:t>2. Одновременные лыжные ходы</w:t>
            </w:r>
          </w:p>
        </w:tc>
        <w:tc>
          <w:tcPr>
            <w:tcW w:w="7796"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 xml:space="preserve">2.Техника выполнения одновременного одношажного хода, двухшажного хода. </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bCs/>
                <w:sz w:val="24"/>
                <w:szCs w:val="24"/>
              </w:rPr>
              <w:t>4</w:t>
            </w:r>
          </w:p>
          <w:p w:rsidR="00D12FCD" w:rsidRPr="0046340A" w:rsidRDefault="00D12FCD" w:rsidP="00931F21">
            <w:pPr>
              <w:spacing w:after="0" w:line="240" w:lineRule="auto"/>
              <w:rPr>
                <w:rFonts w:ascii="Times New Roman" w:hAnsi="Times New Roman" w:cs="Times New Roman"/>
                <w:sz w:val="24"/>
                <w:szCs w:val="24"/>
              </w:rPr>
            </w:pPr>
          </w:p>
        </w:tc>
        <w:tc>
          <w:tcPr>
            <w:tcW w:w="1984" w:type="dxa"/>
            <w:vMerge w:val="restart"/>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4</w:t>
            </w:r>
          </w:p>
        </w:tc>
      </w:tr>
      <w:tr w:rsidR="00D12FCD" w:rsidRPr="0046340A" w:rsidTr="00D05C15">
        <w:trPr>
          <w:trHeight w:val="666"/>
        </w:trPr>
        <w:tc>
          <w:tcPr>
            <w:tcW w:w="2978" w:type="dxa"/>
            <w:vMerge/>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Borders>
              <w:bottom w:val="single" w:sz="4" w:space="0" w:color="auto"/>
            </w:tcBorders>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 xml:space="preserve">3.Техника выполнения одновременного одношажного хода, двухшажного хода. Прохождение дистанции до </w:t>
            </w:r>
            <w:smartTag w:uri="urn:schemas-microsoft-com:office:smarttags" w:element="metricconverter">
              <w:smartTagPr>
                <w:attr w:name="ProductID" w:val="2 км"/>
              </w:smartTagPr>
              <w:r w:rsidRPr="0046340A">
                <w:rPr>
                  <w:rFonts w:ascii="Times New Roman" w:hAnsi="Times New Roman" w:cs="Times New Roman"/>
                  <w:sz w:val="24"/>
                  <w:szCs w:val="24"/>
                </w:rPr>
                <w:t>2 км</w:t>
              </w:r>
            </w:smartTag>
            <w:r w:rsidRPr="0046340A">
              <w:rPr>
                <w:rFonts w:ascii="Times New Roman" w:hAnsi="Times New Roman" w:cs="Times New Roman"/>
                <w:sz w:val="24"/>
                <w:szCs w:val="24"/>
              </w:rPr>
              <w:t xml:space="preserve"> изученными одновременными ходами.</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bCs/>
                <w:sz w:val="24"/>
                <w:szCs w:val="24"/>
              </w:rPr>
            </w:pPr>
            <w:r w:rsidRPr="0046340A">
              <w:rPr>
                <w:rFonts w:ascii="Times New Roman" w:hAnsi="Times New Roman" w:cs="Times New Roman"/>
                <w:sz w:val="24"/>
                <w:szCs w:val="24"/>
              </w:rPr>
              <w:t>4</w:t>
            </w:r>
          </w:p>
        </w:tc>
        <w:tc>
          <w:tcPr>
            <w:tcW w:w="1984" w:type="dxa"/>
            <w:vMerge/>
            <w:tcBorders>
              <w:bottom w:val="single" w:sz="4" w:space="0" w:color="auto"/>
            </w:tcBorders>
            <w:shd w:val="clear" w:color="auto" w:fill="auto"/>
          </w:tcPr>
          <w:p w:rsidR="00D12FCD" w:rsidRPr="0046340A" w:rsidRDefault="00D12FCD" w:rsidP="00931F21">
            <w:pPr>
              <w:spacing w:after="0" w:line="240" w:lineRule="auto"/>
              <w:ind w:left="34"/>
              <w:jc w:val="center"/>
              <w:rPr>
                <w:rFonts w:ascii="Times New Roman" w:hAnsi="Times New Roman" w:cs="Times New Roman"/>
                <w:sz w:val="24"/>
                <w:szCs w:val="24"/>
              </w:rPr>
            </w:pPr>
          </w:p>
        </w:tc>
      </w:tr>
      <w:tr w:rsidR="00D12FCD" w:rsidRPr="0046340A" w:rsidTr="00D05C15">
        <w:trPr>
          <w:trHeight w:val="226"/>
        </w:trPr>
        <w:tc>
          <w:tcPr>
            <w:tcW w:w="2978" w:type="dxa"/>
            <w:vMerge w:val="restart"/>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2.2. </w:t>
            </w:r>
            <w:r w:rsidRPr="0046340A">
              <w:rPr>
                <w:rFonts w:ascii="Times New Roman" w:hAnsi="Times New Roman" w:cs="Times New Roman"/>
                <w:b/>
                <w:bCs/>
                <w:sz w:val="24"/>
                <w:szCs w:val="24"/>
              </w:rPr>
              <w:t>3. Коньковый ход</w:t>
            </w:r>
          </w:p>
        </w:tc>
        <w:tc>
          <w:tcPr>
            <w:tcW w:w="7796" w:type="dxa"/>
            <w:tcBorders>
              <w:bottom w:val="single" w:sz="4" w:space="0" w:color="auto"/>
            </w:tcBorders>
          </w:tcPr>
          <w:p w:rsidR="00D12FCD" w:rsidRPr="0046340A" w:rsidRDefault="00D12FCD" w:rsidP="002857C2">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 xml:space="preserve">4.Техника выполнения </w:t>
            </w:r>
            <w:r w:rsidR="002857C2" w:rsidRPr="0046340A">
              <w:rPr>
                <w:rFonts w:ascii="Times New Roman" w:hAnsi="Times New Roman" w:cs="Times New Roman"/>
                <w:sz w:val="24"/>
                <w:szCs w:val="24"/>
              </w:rPr>
              <w:t>одновременного</w:t>
            </w:r>
            <w:r w:rsidRPr="0046340A">
              <w:rPr>
                <w:rFonts w:ascii="Times New Roman" w:hAnsi="Times New Roman" w:cs="Times New Roman"/>
                <w:sz w:val="24"/>
                <w:szCs w:val="24"/>
              </w:rPr>
              <w:t xml:space="preserve"> полуконькового хода. Прохождение дистанции.</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bCs/>
                <w:sz w:val="24"/>
                <w:szCs w:val="24"/>
              </w:rPr>
              <w:t>4</w:t>
            </w:r>
          </w:p>
        </w:tc>
        <w:tc>
          <w:tcPr>
            <w:tcW w:w="1984" w:type="dxa"/>
            <w:tcBorders>
              <w:bottom w:val="single" w:sz="4" w:space="0" w:color="auto"/>
            </w:tcBorders>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226"/>
        </w:trPr>
        <w:tc>
          <w:tcPr>
            <w:tcW w:w="2978" w:type="dxa"/>
            <w:vMerge/>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Borders>
              <w:bottom w:val="single" w:sz="4" w:space="0" w:color="auto"/>
            </w:tcBorders>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 xml:space="preserve">5.Техника выполнения одноименного односложного конькового хода, </w:t>
            </w:r>
            <w:r w:rsidR="002857C2" w:rsidRPr="0046340A">
              <w:rPr>
                <w:rFonts w:ascii="Times New Roman" w:hAnsi="Times New Roman" w:cs="Times New Roman"/>
                <w:sz w:val="24"/>
                <w:szCs w:val="24"/>
              </w:rPr>
              <w:t>одновременного</w:t>
            </w:r>
            <w:r w:rsidRPr="0046340A">
              <w:rPr>
                <w:rFonts w:ascii="Times New Roman" w:hAnsi="Times New Roman" w:cs="Times New Roman"/>
                <w:sz w:val="24"/>
                <w:szCs w:val="24"/>
              </w:rPr>
              <w:t xml:space="preserve"> двухшажного конькового хода. Прохождение дистанции.</w:t>
            </w:r>
          </w:p>
        </w:tc>
        <w:tc>
          <w:tcPr>
            <w:tcW w:w="2410" w:type="dxa"/>
            <w:tcBorders>
              <w:bottom w:val="single" w:sz="4" w:space="0" w:color="auto"/>
            </w:tcBorders>
          </w:tcPr>
          <w:p w:rsidR="00D12FCD" w:rsidRPr="0046340A" w:rsidRDefault="00123F1E" w:rsidP="00931F21">
            <w:pPr>
              <w:spacing w:after="0" w:line="240" w:lineRule="auto"/>
              <w:rPr>
                <w:rFonts w:ascii="Times New Roman" w:hAnsi="Times New Roman" w:cs="Times New Roman"/>
                <w:sz w:val="24"/>
                <w:szCs w:val="24"/>
              </w:rPr>
            </w:pPr>
            <w:r w:rsidRPr="0046340A">
              <w:rPr>
                <w:rFonts w:ascii="Times New Roman" w:hAnsi="Times New Roman" w:cs="Times New Roman"/>
                <w:bCs/>
                <w:sz w:val="24"/>
                <w:szCs w:val="24"/>
              </w:rPr>
              <w:t>2</w:t>
            </w:r>
          </w:p>
        </w:tc>
        <w:tc>
          <w:tcPr>
            <w:tcW w:w="1984" w:type="dxa"/>
            <w:tcBorders>
              <w:bottom w:val="single" w:sz="4" w:space="0" w:color="auto"/>
            </w:tcBorders>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226"/>
        </w:trPr>
        <w:tc>
          <w:tcPr>
            <w:tcW w:w="2978" w:type="dxa"/>
            <w:vMerge w:val="restart"/>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2.2. </w:t>
            </w:r>
            <w:r w:rsidRPr="0046340A">
              <w:rPr>
                <w:rFonts w:ascii="Times New Roman" w:hAnsi="Times New Roman" w:cs="Times New Roman"/>
                <w:b/>
                <w:bCs/>
                <w:sz w:val="24"/>
                <w:szCs w:val="24"/>
              </w:rPr>
              <w:t>4. Способы перехода с хода на ход</w:t>
            </w:r>
          </w:p>
        </w:tc>
        <w:tc>
          <w:tcPr>
            <w:tcW w:w="7796" w:type="dxa"/>
            <w:tcBorders>
              <w:bottom w:val="single" w:sz="4" w:space="0" w:color="auto"/>
            </w:tcBorders>
            <w:shd w:val="clear" w:color="auto" w:fill="auto"/>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6.Изучение способов перехода с одновременных ходов на попеременные. Прохождение дистанции.</w:t>
            </w:r>
          </w:p>
        </w:tc>
        <w:tc>
          <w:tcPr>
            <w:tcW w:w="2410" w:type="dxa"/>
            <w:tcBorders>
              <w:bottom w:val="single" w:sz="4" w:space="0" w:color="auto"/>
            </w:tcBorders>
          </w:tcPr>
          <w:p w:rsidR="00D12FCD" w:rsidRPr="0046340A" w:rsidRDefault="00123F1E" w:rsidP="00931F21">
            <w:pPr>
              <w:spacing w:after="0" w:line="240" w:lineRule="auto"/>
              <w:rPr>
                <w:rFonts w:ascii="Times New Roman" w:hAnsi="Times New Roman" w:cs="Times New Roman"/>
                <w:sz w:val="24"/>
                <w:szCs w:val="24"/>
              </w:rPr>
            </w:pPr>
            <w:r w:rsidRPr="0046340A">
              <w:rPr>
                <w:rFonts w:ascii="Times New Roman" w:hAnsi="Times New Roman" w:cs="Times New Roman"/>
                <w:bCs/>
                <w:sz w:val="24"/>
                <w:szCs w:val="24"/>
              </w:rPr>
              <w:t>2</w:t>
            </w:r>
          </w:p>
        </w:tc>
        <w:tc>
          <w:tcPr>
            <w:tcW w:w="1984" w:type="dxa"/>
            <w:tcBorders>
              <w:bottom w:val="single" w:sz="4" w:space="0" w:color="auto"/>
            </w:tcBorders>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299"/>
        </w:trPr>
        <w:tc>
          <w:tcPr>
            <w:tcW w:w="2978" w:type="dxa"/>
            <w:vMerge/>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Borders>
              <w:bottom w:val="single" w:sz="4" w:space="0" w:color="auto"/>
            </w:tcBorders>
            <w:shd w:val="clear" w:color="auto" w:fill="auto"/>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7.Прохождение дистанции  изученными лыжными ходами.</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bCs/>
                <w:sz w:val="24"/>
                <w:szCs w:val="24"/>
              </w:rPr>
              <w:t>4</w:t>
            </w:r>
          </w:p>
        </w:tc>
        <w:tc>
          <w:tcPr>
            <w:tcW w:w="1984" w:type="dxa"/>
            <w:tcBorders>
              <w:bottom w:val="single" w:sz="4" w:space="0" w:color="auto"/>
            </w:tcBorders>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226"/>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2.2. </w:t>
            </w:r>
            <w:r w:rsidRPr="0046340A">
              <w:rPr>
                <w:rFonts w:ascii="Times New Roman" w:hAnsi="Times New Roman" w:cs="Times New Roman"/>
                <w:b/>
                <w:bCs/>
                <w:sz w:val="24"/>
                <w:szCs w:val="24"/>
              </w:rPr>
              <w:t>5. Способы преодоления подъемов и спусков</w:t>
            </w:r>
          </w:p>
        </w:tc>
        <w:tc>
          <w:tcPr>
            <w:tcW w:w="7796" w:type="dxa"/>
            <w:tcBorders>
              <w:bottom w:val="single" w:sz="4" w:space="0" w:color="auto"/>
            </w:tcBorders>
            <w:shd w:val="clear" w:color="auto" w:fill="auto"/>
          </w:tcPr>
          <w:p w:rsidR="00D12FCD" w:rsidRPr="0046340A" w:rsidRDefault="00D12FCD" w:rsidP="00931F21">
            <w:pPr>
              <w:pStyle w:val="af9"/>
              <w:jc w:val="both"/>
              <w:rPr>
                <w:b/>
                <w:bCs/>
              </w:rPr>
            </w:pPr>
            <w:r w:rsidRPr="0046340A">
              <w:t>8.Выполнение подъема в гору скольжением, скользящим шагом, ступающим шагом, елочкой, полуелочкой, лесенкой.</w:t>
            </w:r>
          </w:p>
        </w:tc>
        <w:tc>
          <w:tcPr>
            <w:tcW w:w="2410" w:type="dxa"/>
            <w:tcBorders>
              <w:bottom w:val="single" w:sz="4" w:space="0" w:color="auto"/>
            </w:tcBorders>
          </w:tcPr>
          <w:p w:rsidR="00D12FCD" w:rsidRPr="0046340A" w:rsidRDefault="00123F1E" w:rsidP="00931F21">
            <w:pPr>
              <w:spacing w:after="0" w:line="240" w:lineRule="auto"/>
              <w:rPr>
                <w:rFonts w:ascii="Times New Roman" w:hAnsi="Times New Roman" w:cs="Times New Roman"/>
                <w:sz w:val="24"/>
                <w:szCs w:val="24"/>
              </w:rPr>
            </w:pPr>
            <w:r w:rsidRPr="0046340A">
              <w:rPr>
                <w:rFonts w:ascii="Times New Roman" w:hAnsi="Times New Roman" w:cs="Times New Roman"/>
                <w:bCs/>
                <w:sz w:val="24"/>
                <w:szCs w:val="24"/>
              </w:rPr>
              <w:t>4</w:t>
            </w:r>
          </w:p>
        </w:tc>
        <w:tc>
          <w:tcPr>
            <w:tcW w:w="1984" w:type="dxa"/>
            <w:tcBorders>
              <w:bottom w:val="single" w:sz="4" w:space="0" w:color="auto"/>
            </w:tcBorders>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12</w:t>
            </w:r>
          </w:p>
        </w:tc>
      </w:tr>
      <w:tr w:rsidR="00D12FCD" w:rsidRPr="0046340A" w:rsidTr="00D05C15">
        <w:trPr>
          <w:trHeight w:val="226"/>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2.2. </w:t>
            </w:r>
            <w:r w:rsidRPr="0046340A">
              <w:rPr>
                <w:rFonts w:ascii="Times New Roman" w:hAnsi="Times New Roman" w:cs="Times New Roman"/>
                <w:b/>
                <w:bCs/>
                <w:sz w:val="24"/>
                <w:szCs w:val="24"/>
              </w:rPr>
              <w:t xml:space="preserve">6. </w:t>
            </w:r>
          </w:p>
          <w:p w:rsidR="00D12FCD" w:rsidRPr="0046340A" w:rsidRDefault="00D12FCD" w:rsidP="00931F21">
            <w:pPr>
              <w:pStyle w:val="af9"/>
              <w:ind w:left="34" w:hanging="34"/>
              <w:rPr>
                <w:b/>
              </w:rPr>
            </w:pPr>
            <w:r w:rsidRPr="0046340A">
              <w:rPr>
                <w:b/>
                <w:bCs/>
              </w:rPr>
              <w:t>Способы торможений</w:t>
            </w:r>
          </w:p>
        </w:tc>
        <w:tc>
          <w:tcPr>
            <w:tcW w:w="7796" w:type="dxa"/>
            <w:tcBorders>
              <w:bottom w:val="single" w:sz="4" w:space="0" w:color="auto"/>
            </w:tcBorders>
            <w:shd w:val="clear" w:color="auto" w:fill="auto"/>
          </w:tcPr>
          <w:p w:rsidR="00D12FCD" w:rsidRPr="0046340A" w:rsidRDefault="00D12FCD" w:rsidP="00931F21">
            <w:pPr>
              <w:pStyle w:val="af9"/>
              <w:jc w:val="both"/>
              <w:rPr>
                <w:b/>
                <w:bCs/>
              </w:rPr>
            </w:pPr>
            <w:r w:rsidRPr="0046340A">
              <w:t>9.Выполнение торможения «плугом», упором, боковым соскальзыванием, преднамеренное падение.</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bCs/>
                <w:sz w:val="24"/>
                <w:szCs w:val="24"/>
              </w:rPr>
              <w:t>2</w:t>
            </w:r>
          </w:p>
        </w:tc>
        <w:tc>
          <w:tcPr>
            <w:tcW w:w="1984" w:type="dxa"/>
            <w:tcBorders>
              <w:bottom w:val="single" w:sz="4" w:space="0" w:color="auto"/>
            </w:tcBorders>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12</w:t>
            </w:r>
          </w:p>
        </w:tc>
      </w:tr>
      <w:tr w:rsidR="00D12FCD" w:rsidRPr="0046340A" w:rsidTr="00D05C15">
        <w:trPr>
          <w:trHeight w:val="226"/>
        </w:trPr>
        <w:tc>
          <w:tcPr>
            <w:tcW w:w="2978" w:type="dxa"/>
            <w:vMerge w:val="restart"/>
          </w:tcPr>
          <w:p w:rsidR="00D12FCD" w:rsidRPr="0046340A" w:rsidRDefault="00D12FCD" w:rsidP="00931F21">
            <w:pPr>
              <w:pStyle w:val="af9"/>
              <w:ind w:left="34" w:hanging="34"/>
              <w:rPr>
                <w:b/>
              </w:rPr>
            </w:pPr>
            <w:r w:rsidRPr="0046340A">
              <w:rPr>
                <w:b/>
                <w:bCs/>
              </w:rPr>
              <w:t xml:space="preserve">Тема </w:t>
            </w:r>
            <w:r w:rsidRPr="0046340A">
              <w:rPr>
                <w:b/>
              </w:rPr>
              <w:t xml:space="preserve">2.2. </w:t>
            </w:r>
            <w:r w:rsidRPr="0046340A">
              <w:rPr>
                <w:b/>
                <w:bCs/>
              </w:rPr>
              <w:t xml:space="preserve">7. Прохождение </w:t>
            </w:r>
            <w:r w:rsidRPr="0046340A">
              <w:rPr>
                <w:b/>
                <w:bCs/>
              </w:rPr>
              <w:lastRenderedPageBreak/>
              <w:t>дистанции</w:t>
            </w:r>
          </w:p>
        </w:tc>
        <w:tc>
          <w:tcPr>
            <w:tcW w:w="7796" w:type="dxa"/>
            <w:tcBorders>
              <w:bottom w:val="single" w:sz="4" w:space="0" w:color="auto"/>
            </w:tcBorders>
            <w:shd w:val="clear" w:color="auto" w:fill="auto"/>
          </w:tcPr>
          <w:p w:rsidR="00D12FCD" w:rsidRPr="0046340A" w:rsidRDefault="00D12FCD" w:rsidP="00931F21">
            <w:pPr>
              <w:spacing w:after="0" w:line="240" w:lineRule="auto"/>
              <w:jc w:val="both"/>
              <w:rPr>
                <w:rFonts w:ascii="Times New Roman" w:hAnsi="Times New Roman" w:cs="Times New Roman"/>
                <w:spacing w:val="-6"/>
                <w:sz w:val="24"/>
                <w:szCs w:val="24"/>
              </w:rPr>
            </w:pPr>
            <w:r w:rsidRPr="0046340A">
              <w:rPr>
                <w:rFonts w:ascii="Times New Roman" w:hAnsi="Times New Roman" w:cs="Times New Roman"/>
                <w:spacing w:val="-6"/>
                <w:sz w:val="24"/>
                <w:szCs w:val="24"/>
              </w:rPr>
              <w:lastRenderedPageBreak/>
              <w:t xml:space="preserve">10.Распределение сил по дистанции, лидирование, обгон, финиширование.  </w:t>
            </w:r>
            <w:r w:rsidRPr="0046340A">
              <w:rPr>
                <w:rFonts w:ascii="Times New Roman" w:hAnsi="Times New Roman" w:cs="Times New Roman"/>
                <w:spacing w:val="-6"/>
                <w:sz w:val="24"/>
                <w:szCs w:val="24"/>
              </w:rPr>
              <w:lastRenderedPageBreak/>
              <w:t xml:space="preserve">Прохождение дистанции до </w:t>
            </w:r>
            <w:smartTag w:uri="urn:schemas-microsoft-com:office:smarttags" w:element="metricconverter">
              <w:smartTagPr>
                <w:attr w:name="ProductID" w:val="5 км"/>
              </w:smartTagPr>
              <w:r w:rsidRPr="0046340A">
                <w:rPr>
                  <w:rFonts w:ascii="Times New Roman" w:hAnsi="Times New Roman" w:cs="Times New Roman"/>
                  <w:spacing w:val="-6"/>
                  <w:sz w:val="24"/>
                  <w:szCs w:val="24"/>
                </w:rPr>
                <w:t>5 км</w:t>
              </w:r>
            </w:smartTag>
            <w:r w:rsidRPr="0046340A">
              <w:rPr>
                <w:rFonts w:ascii="Times New Roman" w:hAnsi="Times New Roman" w:cs="Times New Roman"/>
                <w:spacing w:val="-6"/>
                <w:sz w:val="24"/>
                <w:szCs w:val="24"/>
              </w:rPr>
              <w:t>.</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bCs/>
                <w:sz w:val="24"/>
                <w:szCs w:val="24"/>
              </w:rPr>
              <w:lastRenderedPageBreak/>
              <w:t>2</w:t>
            </w:r>
          </w:p>
        </w:tc>
        <w:tc>
          <w:tcPr>
            <w:tcW w:w="1984" w:type="dxa"/>
            <w:tcBorders>
              <w:bottom w:val="single" w:sz="4" w:space="0" w:color="auto"/>
            </w:tcBorders>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12</w:t>
            </w:r>
          </w:p>
        </w:tc>
      </w:tr>
      <w:tr w:rsidR="00D12FCD" w:rsidRPr="0046340A" w:rsidTr="00D05C15">
        <w:trPr>
          <w:trHeight w:val="427"/>
        </w:trPr>
        <w:tc>
          <w:tcPr>
            <w:tcW w:w="2978" w:type="dxa"/>
            <w:vMerge/>
          </w:tcPr>
          <w:p w:rsidR="00D12FCD" w:rsidRPr="0046340A" w:rsidRDefault="00D12FCD" w:rsidP="00931F21">
            <w:pPr>
              <w:pStyle w:val="af9"/>
              <w:ind w:left="34" w:hanging="34"/>
              <w:rPr>
                <w:b/>
              </w:rPr>
            </w:pPr>
          </w:p>
        </w:tc>
        <w:tc>
          <w:tcPr>
            <w:tcW w:w="7796" w:type="dxa"/>
            <w:shd w:val="clear" w:color="auto" w:fill="auto"/>
          </w:tcPr>
          <w:p w:rsidR="00D12FCD" w:rsidRPr="0046340A" w:rsidRDefault="00D12FCD" w:rsidP="00931F21">
            <w:pPr>
              <w:spacing w:after="0" w:line="240" w:lineRule="auto"/>
              <w:jc w:val="both"/>
              <w:rPr>
                <w:rFonts w:ascii="Times New Roman" w:hAnsi="Times New Roman" w:cs="Times New Roman"/>
                <w:spacing w:val="-6"/>
                <w:sz w:val="24"/>
                <w:szCs w:val="24"/>
              </w:rPr>
            </w:pPr>
            <w:r w:rsidRPr="0046340A">
              <w:rPr>
                <w:rFonts w:ascii="Times New Roman" w:hAnsi="Times New Roman" w:cs="Times New Roman"/>
                <w:bCs/>
                <w:sz w:val="24"/>
                <w:szCs w:val="24"/>
              </w:rPr>
              <w:t>11</w:t>
            </w:r>
            <w:r w:rsidRPr="0046340A">
              <w:rPr>
                <w:rFonts w:ascii="Times New Roman" w:hAnsi="Times New Roman" w:cs="Times New Roman"/>
                <w:b/>
                <w:bCs/>
                <w:sz w:val="24"/>
                <w:szCs w:val="24"/>
              </w:rPr>
              <w:t>.</w:t>
            </w:r>
            <w:r w:rsidRPr="0046340A">
              <w:rPr>
                <w:rFonts w:ascii="Times New Roman" w:hAnsi="Times New Roman" w:cs="Times New Roman"/>
                <w:sz w:val="24"/>
                <w:szCs w:val="24"/>
              </w:rPr>
              <w:t xml:space="preserve"> «Лыжная подготовка» - сдача нормативов.</w:t>
            </w:r>
          </w:p>
        </w:tc>
        <w:tc>
          <w:tcPr>
            <w:tcW w:w="2410" w:type="dxa"/>
          </w:tcPr>
          <w:p w:rsidR="00D12FCD" w:rsidRPr="0046340A" w:rsidRDefault="00D12FCD" w:rsidP="00931F21">
            <w:pPr>
              <w:spacing w:after="0" w:line="240" w:lineRule="auto"/>
              <w:rPr>
                <w:rFonts w:ascii="Times New Roman" w:hAnsi="Times New Roman" w:cs="Times New Roman"/>
                <w:bCs/>
                <w:sz w:val="24"/>
                <w:szCs w:val="24"/>
              </w:rPr>
            </w:pPr>
            <w:r w:rsidRPr="0046340A">
              <w:rPr>
                <w:rFonts w:ascii="Times New Roman" w:hAnsi="Times New Roman" w:cs="Times New Roman"/>
                <w:bCs/>
                <w:sz w:val="24"/>
                <w:szCs w:val="24"/>
              </w:rPr>
              <w:t>2</w:t>
            </w:r>
          </w:p>
        </w:tc>
        <w:tc>
          <w:tcPr>
            <w:tcW w:w="1984" w:type="dxa"/>
            <w:shd w:val="clear" w:color="auto" w:fill="auto"/>
          </w:tcPr>
          <w:p w:rsidR="00D12FCD" w:rsidRPr="0046340A" w:rsidRDefault="00D05C15"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12</w:t>
            </w:r>
          </w:p>
        </w:tc>
      </w:tr>
      <w:tr w:rsidR="00D12FCD" w:rsidRPr="0046340A" w:rsidTr="00D05C15">
        <w:trPr>
          <w:trHeight w:val="70"/>
        </w:trPr>
        <w:tc>
          <w:tcPr>
            <w:tcW w:w="2978" w:type="dxa"/>
          </w:tcPr>
          <w:p w:rsidR="00D12FCD" w:rsidRPr="0046340A" w:rsidRDefault="00D12FCD" w:rsidP="00931F21">
            <w:pPr>
              <w:pStyle w:val="af9"/>
              <w:ind w:left="34" w:hanging="34"/>
              <w:rPr>
                <w:b/>
              </w:rPr>
            </w:pPr>
            <w:r w:rsidRPr="0046340A">
              <w:rPr>
                <w:b/>
              </w:rPr>
              <w:t>Раздел 2.3. Волейбол</w:t>
            </w:r>
          </w:p>
        </w:tc>
        <w:tc>
          <w:tcPr>
            <w:tcW w:w="7796" w:type="dxa"/>
            <w:tcBorders>
              <w:bottom w:val="single" w:sz="4" w:space="0" w:color="auto"/>
            </w:tcBorders>
            <w:shd w:val="clear" w:color="auto" w:fill="auto"/>
            <w:vAlign w:val="center"/>
          </w:tcPr>
          <w:p w:rsidR="00D12FCD" w:rsidRPr="0046340A" w:rsidRDefault="00D12FCD" w:rsidP="00931F21">
            <w:pPr>
              <w:spacing w:after="0" w:line="240" w:lineRule="auto"/>
              <w:jc w:val="both"/>
              <w:rPr>
                <w:rFonts w:ascii="Times New Roman" w:hAnsi="Times New Roman" w:cs="Times New Roman"/>
                <w:bCs/>
                <w:iCs/>
                <w:sz w:val="24"/>
                <w:szCs w:val="24"/>
              </w:rPr>
            </w:pPr>
            <w:r w:rsidRPr="0046340A">
              <w:rPr>
                <w:rFonts w:ascii="Times New Roman" w:hAnsi="Times New Roman" w:cs="Times New Roman"/>
                <w:b/>
                <w:bCs/>
                <w:sz w:val="24"/>
                <w:szCs w:val="24"/>
              </w:rPr>
              <w:t>Содержание практических занятий</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b/>
                <w:sz w:val="24"/>
                <w:szCs w:val="24"/>
              </w:rPr>
            </w:pPr>
            <w:r w:rsidRPr="0046340A">
              <w:rPr>
                <w:rFonts w:ascii="Times New Roman" w:hAnsi="Times New Roman" w:cs="Times New Roman"/>
                <w:b/>
                <w:sz w:val="24"/>
                <w:szCs w:val="24"/>
              </w:rPr>
              <w:t>36</w:t>
            </w:r>
          </w:p>
        </w:tc>
        <w:tc>
          <w:tcPr>
            <w:tcW w:w="1984" w:type="dxa"/>
            <w:tcBorders>
              <w:bottom w:val="single" w:sz="4" w:space="0" w:color="auto"/>
            </w:tcBorders>
            <w:shd w:val="clear" w:color="auto" w:fill="auto"/>
          </w:tcPr>
          <w:p w:rsidR="00D12FCD" w:rsidRPr="0046340A" w:rsidRDefault="00D12FCD" w:rsidP="00931F21">
            <w:pPr>
              <w:spacing w:after="0" w:line="240" w:lineRule="auto"/>
              <w:ind w:left="34"/>
              <w:jc w:val="center"/>
              <w:rPr>
                <w:rFonts w:ascii="Times New Roman" w:hAnsi="Times New Roman" w:cs="Times New Roman"/>
                <w:sz w:val="24"/>
                <w:szCs w:val="24"/>
              </w:rPr>
            </w:pPr>
          </w:p>
        </w:tc>
      </w:tr>
      <w:tr w:rsidR="00D12FCD" w:rsidRPr="0046340A" w:rsidTr="00D05C15">
        <w:trPr>
          <w:trHeight w:val="188"/>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2.3. </w:t>
            </w:r>
            <w:r w:rsidRPr="0046340A">
              <w:rPr>
                <w:rFonts w:ascii="Times New Roman" w:hAnsi="Times New Roman" w:cs="Times New Roman"/>
                <w:b/>
                <w:bCs/>
                <w:sz w:val="24"/>
                <w:szCs w:val="24"/>
              </w:rPr>
              <w:t xml:space="preserve">1. </w:t>
            </w:r>
            <w:r w:rsidRPr="0046340A">
              <w:rPr>
                <w:rFonts w:ascii="Times New Roman" w:hAnsi="Times New Roman" w:cs="Times New Roman"/>
                <w:b/>
                <w:sz w:val="24"/>
                <w:szCs w:val="24"/>
              </w:rPr>
              <w:t>Техника безопасности игры в волейбол</w:t>
            </w:r>
            <w:r w:rsidRPr="0046340A">
              <w:rPr>
                <w:rFonts w:ascii="Times New Roman" w:hAnsi="Times New Roman" w:cs="Times New Roman"/>
                <w:sz w:val="24"/>
                <w:szCs w:val="24"/>
              </w:rPr>
              <w:t xml:space="preserve">. </w:t>
            </w:r>
            <w:r w:rsidRPr="0046340A">
              <w:rPr>
                <w:rFonts w:ascii="Times New Roman" w:hAnsi="Times New Roman" w:cs="Times New Roman"/>
                <w:b/>
                <w:sz w:val="24"/>
                <w:szCs w:val="24"/>
              </w:rPr>
              <w:t>Стойка и перемещение волейболиста.</w:t>
            </w:r>
            <w:r w:rsidRPr="0046340A">
              <w:rPr>
                <w:rFonts w:ascii="Times New Roman" w:hAnsi="Times New Roman" w:cs="Times New Roman"/>
                <w:sz w:val="24"/>
                <w:szCs w:val="24"/>
              </w:rPr>
              <w:t xml:space="preserve">  </w:t>
            </w:r>
          </w:p>
        </w:tc>
        <w:tc>
          <w:tcPr>
            <w:tcW w:w="7796" w:type="dxa"/>
            <w:tcBorders>
              <w:bottom w:val="single" w:sz="4" w:space="0" w:color="auto"/>
            </w:tcBorders>
            <w:shd w:val="clear" w:color="auto" w:fill="auto"/>
            <w:vAlign w:val="center"/>
          </w:tcPr>
          <w:p w:rsidR="00D12FCD" w:rsidRPr="0046340A" w:rsidRDefault="00D12FCD" w:rsidP="00931F21">
            <w:pPr>
              <w:spacing w:after="0" w:line="240" w:lineRule="auto"/>
              <w:jc w:val="both"/>
              <w:rPr>
                <w:rFonts w:ascii="Times New Roman" w:hAnsi="Times New Roman" w:cs="Times New Roman"/>
                <w:spacing w:val="-1"/>
                <w:sz w:val="24"/>
                <w:szCs w:val="24"/>
              </w:rPr>
            </w:pPr>
            <w:r w:rsidRPr="0046340A">
              <w:rPr>
                <w:rFonts w:ascii="Times New Roman" w:hAnsi="Times New Roman" w:cs="Times New Roman"/>
                <w:spacing w:val="-1"/>
                <w:sz w:val="24"/>
                <w:szCs w:val="24"/>
              </w:rPr>
              <w:t>1.Освоение методов профилактики профессиональных заболева</w:t>
            </w:r>
            <w:r w:rsidRPr="0046340A">
              <w:rPr>
                <w:rFonts w:ascii="Times New Roman" w:hAnsi="Times New Roman" w:cs="Times New Roman"/>
                <w:spacing w:val="-1"/>
                <w:sz w:val="24"/>
                <w:szCs w:val="24"/>
              </w:rPr>
              <w:softHyphen/>
              <w:t xml:space="preserve">ний. </w:t>
            </w:r>
          </w:p>
          <w:p w:rsidR="00D12FCD" w:rsidRPr="0046340A" w:rsidRDefault="00D12FCD" w:rsidP="00931F21">
            <w:pPr>
              <w:spacing w:after="0" w:line="240" w:lineRule="auto"/>
              <w:jc w:val="both"/>
              <w:rPr>
                <w:rFonts w:ascii="Times New Roman" w:hAnsi="Times New Roman" w:cs="Times New Roman"/>
                <w:bCs/>
                <w:iCs/>
                <w:sz w:val="24"/>
                <w:szCs w:val="24"/>
              </w:rPr>
            </w:pPr>
            <w:r w:rsidRPr="0046340A">
              <w:rPr>
                <w:rFonts w:ascii="Times New Roman" w:hAnsi="Times New Roman" w:cs="Times New Roman"/>
                <w:sz w:val="24"/>
                <w:szCs w:val="24"/>
              </w:rPr>
              <w:t>2.Выполнение приема-передачи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груди-животе.</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1</w:t>
            </w: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5</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9</w:t>
            </w:r>
          </w:p>
        </w:tc>
      </w:tr>
      <w:tr w:rsidR="00D12FCD" w:rsidRPr="0046340A" w:rsidTr="00D05C15">
        <w:trPr>
          <w:trHeight w:val="260"/>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2.3. </w:t>
            </w:r>
            <w:r w:rsidRPr="0046340A">
              <w:rPr>
                <w:rFonts w:ascii="Times New Roman" w:hAnsi="Times New Roman" w:cs="Times New Roman"/>
                <w:b/>
                <w:bCs/>
                <w:sz w:val="24"/>
                <w:szCs w:val="24"/>
              </w:rPr>
              <w:t xml:space="preserve">2. </w:t>
            </w:r>
            <w:r w:rsidRPr="0046340A">
              <w:rPr>
                <w:rFonts w:ascii="Times New Roman" w:hAnsi="Times New Roman" w:cs="Times New Roman"/>
                <w:b/>
                <w:sz w:val="24"/>
                <w:szCs w:val="24"/>
              </w:rPr>
              <w:t xml:space="preserve">Совершенствование передачи мяча двумя руками сверху в парах. </w:t>
            </w:r>
          </w:p>
        </w:tc>
        <w:tc>
          <w:tcPr>
            <w:tcW w:w="7796" w:type="dxa"/>
            <w:tcBorders>
              <w:bottom w:val="single" w:sz="4" w:space="0" w:color="auto"/>
            </w:tcBorders>
            <w:shd w:val="clear" w:color="auto" w:fill="auto"/>
            <w:vAlign w:val="center"/>
          </w:tcPr>
          <w:p w:rsidR="00D12FCD" w:rsidRPr="0046340A" w:rsidRDefault="00D12FCD" w:rsidP="00931F21">
            <w:pPr>
              <w:spacing w:after="0" w:line="240" w:lineRule="auto"/>
              <w:jc w:val="both"/>
              <w:rPr>
                <w:rFonts w:ascii="Times New Roman" w:hAnsi="Times New Roman" w:cs="Times New Roman"/>
                <w:bCs/>
                <w:iCs/>
                <w:sz w:val="24"/>
                <w:szCs w:val="24"/>
              </w:rPr>
            </w:pPr>
            <w:r w:rsidRPr="0046340A">
              <w:rPr>
                <w:rFonts w:ascii="Times New Roman" w:hAnsi="Times New Roman" w:cs="Times New Roman"/>
                <w:sz w:val="24"/>
                <w:szCs w:val="24"/>
              </w:rPr>
              <w:t>3.Выполнение ОРУ для развития выносливости. Прием мяча после отскока от сетки.</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570"/>
        </w:trPr>
        <w:tc>
          <w:tcPr>
            <w:tcW w:w="2978" w:type="dxa"/>
            <w:tcBorders>
              <w:bottom w:val="single" w:sz="4" w:space="0" w:color="auto"/>
            </w:tcBorders>
          </w:tcPr>
          <w:p w:rsidR="00D12FCD" w:rsidRPr="0046340A" w:rsidRDefault="00D12FCD" w:rsidP="00931F21">
            <w:pPr>
              <w:spacing w:after="0" w:line="240" w:lineRule="auto"/>
              <w:rPr>
                <w:rFonts w:ascii="Times New Roman" w:hAnsi="Times New Roman" w:cs="Times New Roman"/>
                <w:b/>
                <w:sz w:val="24"/>
                <w:szCs w:val="24"/>
              </w:rPr>
            </w:pPr>
            <w:r w:rsidRPr="0046340A">
              <w:rPr>
                <w:rFonts w:ascii="Times New Roman" w:hAnsi="Times New Roman" w:cs="Times New Roman"/>
                <w:b/>
                <w:sz w:val="24"/>
                <w:szCs w:val="24"/>
              </w:rPr>
              <w:t>Тема 2.3. 3. Совершенствование передачи мяча</w:t>
            </w:r>
          </w:p>
        </w:tc>
        <w:tc>
          <w:tcPr>
            <w:tcW w:w="7796" w:type="dxa"/>
            <w:tcBorders>
              <w:bottom w:val="single" w:sz="4" w:space="0" w:color="auto"/>
            </w:tcBorders>
            <w:shd w:val="clear" w:color="auto" w:fill="auto"/>
          </w:tcPr>
          <w:p w:rsidR="00D12FCD" w:rsidRPr="0046340A" w:rsidRDefault="00D12FCD" w:rsidP="00931F21">
            <w:pPr>
              <w:shd w:val="clear" w:color="auto" w:fill="FFFFFF"/>
              <w:spacing w:after="0" w:line="240" w:lineRule="auto"/>
              <w:ind w:left="45"/>
              <w:jc w:val="both"/>
              <w:rPr>
                <w:rFonts w:ascii="Times New Roman" w:hAnsi="Times New Roman" w:cs="Times New Roman"/>
                <w:sz w:val="24"/>
                <w:szCs w:val="24"/>
              </w:rPr>
            </w:pPr>
            <w:r w:rsidRPr="0046340A">
              <w:rPr>
                <w:rFonts w:ascii="Times New Roman" w:hAnsi="Times New Roman" w:cs="Times New Roman"/>
                <w:sz w:val="24"/>
                <w:szCs w:val="24"/>
              </w:rPr>
              <w:t>4.Выполнение ОРУ для развития выносливости. Передача мяча двумя руками сверху в парах. Прием мяча после отскока от сетки.</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tcBorders>
              <w:bottom w:val="single" w:sz="4" w:space="0" w:color="auto"/>
            </w:tcBorders>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570"/>
        </w:trPr>
        <w:tc>
          <w:tcPr>
            <w:tcW w:w="2978" w:type="dxa"/>
            <w:tcBorders>
              <w:bottom w:val="single" w:sz="4" w:space="0" w:color="auto"/>
            </w:tcBorders>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2.3. </w:t>
            </w:r>
            <w:r w:rsidRPr="0046340A">
              <w:rPr>
                <w:rFonts w:ascii="Times New Roman" w:hAnsi="Times New Roman" w:cs="Times New Roman"/>
                <w:b/>
                <w:bCs/>
                <w:sz w:val="24"/>
                <w:szCs w:val="24"/>
              </w:rPr>
              <w:t xml:space="preserve">4. </w:t>
            </w:r>
            <w:r w:rsidRPr="0046340A">
              <w:rPr>
                <w:rFonts w:ascii="Times New Roman" w:hAnsi="Times New Roman" w:cs="Times New Roman"/>
                <w:b/>
                <w:sz w:val="24"/>
                <w:szCs w:val="24"/>
              </w:rPr>
              <w:t>Совершенствование техники приема мяча снизу двумя руками.</w:t>
            </w:r>
          </w:p>
        </w:tc>
        <w:tc>
          <w:tcPr>
            <w:tcW w:w="7796" w:type="dxa"/>
            <w:tcBorders>
              <w:bottom w:val="single" w:sz="4" w:space="0" w:color="auto"/>
            </w:tcBorders>
            <w:shd w:val="clear" w:color="auto" w:fill="auto"/>
          </w:tcPr>
          <w:p w:rsidR="00D12FCD" w:rsidRPr="0046340A" w:rsidRDefault="00D12FCD" w:rsidP="00931F21">
            <w:pPr>
              <w:shd w:val="clear" w:color="auto" w:fill="FFFFFF"/>
              <w:spacing w:after="0" w:line="240" w:lineRule="auto"/>
              <w:ind w:left="45"/>
              <w:jc w:val="both"/>
              <w:rPr>
                <w:rFonts w:ascii="Times New Roman" w:hAnsi="Times New Roman" w:cs="Times New Roman"/>
                <w:sz w:val="24"/>
                <w:szCs w:val="24"/>
              </w:rPr>
            </w:pPr>
            <w:r w:rsidRPr="0046340A">
              <w:rPr>
                <w:rFonts w:ascii="Times New Roman" w:hAnsi="Times New Roman" w:cs="Times New Roman"/>
                <w:sz w:val="24"/>
                <w:szCs w:val="24"/>
              </w:rPr>
              <w:t>5.Выполнение ОРУ для развития скоростных качеств. Закрепление техники приема мяча снизу и сверху с падением.</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tcBorders>
              <w:bottom w:val="single" w:sz="4" w:space="0" w:color="auto"/>
            </w:tcBorders>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188"/>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sz w:val="24"/>
                <w:szCs w:val="24"/>
              </w:rPr>
              <w:t xml:space="preserve"> </w:t>
            </w: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2.3. </w:t>
            </w:r>
            <w:r w:rsidRPr="0046340A">
              <w:rPr>
                <w:rFonts w:ascii="Times New Roman" w:hAnsi="Times New Roman" w:cs="Times New Roman"/>
                <w:b/>
                <w:bCs/>
                <w:sz w:val="24"/>
                <w:szCs w:val="24"/>
              </w:rPr>
              <w:t xml:space="preserve">5. </w:t>
            </w:r>
            <w:r w:rsidRPr="0046340A">
              <w:rPr>
                <w:rFonts w:ascii="Times New Roman" w:hAnsi="Times New Roman" w:cs="Times New Roman"/>
                <w:b/>
                <w:sz w:val="24"/>
                <w:szCs w:val="24"/>
              </w:rPr>
              <w:t>Совершенствование техники приема мяча снизу и сверху с падением.</w:t>
            </w:r>
          </w:p>
        </w:tc>
        <w:tc>
          <w:tcPr>
            <w:tcW w:w="7796" w:type="dxa"/>
            <w:tcBorders>
              <w:bottom w:val="single" w:sz="4" w:space="0" w:color="auto"/>
            </w:tcBorders>
            <w:shd w:val="clear" w:color="auto" w:fill="auto"/>
          </w:tcPr>
          <w:p w:rsidR="00D12FCD" w:rsidRPr="0046340A" w:rsidRDefault="00D12FCD" w:rsidP="00931F21">
            <w:pPr>
              <w:shd w:val="clear" w:color="auto" w:fill="FFFFFF"/>
              <w:spacing w:after="0" w:line="240" w:lineRule="auto"/>
              <w:ind w:left="45"/>
              <w:jc w:val="both"/>
              <w:rPr>
                <w:rFonts w:ascii="Times New Roman" w:hAnsi="Times New Roman" w:cs="Times New Roman"/>
                <w:sz w:val="24"/>
                <w:szCs w:val="24"/>
              </w:rPr>
            </w:pPr>
            <w:r w:rsidRPr="0046340A">
              <w:rPr>
                <w:rFonts w:ascii="Times New Roman" w:hAnsi="Times New Roman" w:cs="Times New Roman"/>
                <w:sz w:val="24"/>
                <w:szCs w:val="24"/>
              </w:rPr>
              <w:t>6.Выполнение ОРУ для развития скоростных качеств. Совершенствование техники приема мяча снизу двумя руками.</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188"/>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2.3. </w:t>
            </w:r>
            <w:r w:rsidRPr="0046340A">
              <w:rPr>
                <w:rFonts w:ascii="Times New Roman" w:hAnsi="Times New Roman" w:cs="Times New Roman"/>
                <w:b/>
                <w:bCs/>
                <w:sz w:val="24"/>
                <w:szCs w:val="24"/>
              </w:rPr>
              <w:t xml:space="preserve">6. </w:t>
            </w:r>
            <w:r w:rsidRPr="0046340A">
              <w:rPr>
                <w:rFonts w:ascii="Times New Roman" w:hAnsi="Times New Roman" w:cs="Times New Roman"/>
                <w:b/>
                <w:sz w:val="24"/>
                <w:szCs w:val="24"/>
              </w:rPr>
              <w:t>Совершенствование верхней прямой подачи мяча.</w:t>
            </w:r>
          </w:p>
        </w:tc>
        <w:tc>
          <w:tcPr>
            <w:tcW w:w="7796" w:type="dxa"/>
            <w:tcBorders>
              <w:bottom w:val="single" w:sz="4" w:space="0" w:color="auto"/>
            </w:tcBorders>
            <w:shd w:val="clear" w:color="auto" w:fill="auto"/>
          </w:tcPr>
          <w:p w:rsidR="00D12FCD" w:rsidRPr="0046340A" w:rsidRDefault="00D12FCD" w:rsidP="00931F21">
            <w:pPr>
              <w:shd w:val="clear" w:color="auto" w:fill="FFFFFF"/>
              <w:spacing w:after="0" w:line="240" w:lineRule="auto"/>
              <w:ind w:left="45"/>
              <w:jc w:val="both"/>
              <w:rPr>
                <w:rFonts w:ascii="Times New Roman" w:hAnsi="Times New Roman" w:cs="Times New Roman"/>
                <w:sz w:val="24"/>
                <w:szCs w:val="24"/>
              </w:rPr>
            </w:pPr>
            <w:r w:rsidRPr="0046340A">
              <w:rPr>
                <w:rFonts w:ascii="Times New Roman" w:hAnsi="Times New Roman" w:cs="Times New Roman"/>
                <w:sz w:val="24"/>
                <w:szCs w:val="24"/>
              </w:rPr>
              <w:t>7.Выполнение ОРУ для развития прыгучести</w:t>
            </w:r>
            <w:r w:rsidRPr="0046340A">
              <w:rPr>
                <w:rFonts w:ascii="Times New Roman" w:hAnsi="Times New Roman" w:cs="Times New Roman"/>
                <w:b/>
                <w:sz w:val="24"/>
                <w:szCs w:val="24"/>
              </w:rPr>
              <w:t xml:space="preserve">.  </w:t>
            </w:r>
            <w:r w:rsidRPr="0046340A">
              <w:rPr>
                <w:rFonts w:ascii="Times New Roman" w:hAnsi="Times New Roman" w:cs="Times New Roman"/>
                <w:sz w:val="24"/>
                <w:szCs w:val="24"/>
              </w:rPr>
              <w:t>Подача мяча по зонам.</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570"/>
        </w:trPr>
        <w:tc>
          <w:tcPr>
            <w:tcW w:w="2978" w:type="dxa"/>
            <w:tcBorders>
              <w:bottom w:val="single" w:sz="4" w:space="0" w:color="auto"/>
            </w:tcBorders>
          </w:tcPr>
          <w:p w:rsidR="00D12FCD" w:rsidRPr="0046340A" w:rsidRDefault="00D12FCD" w:rsidP="00931F21">
            <w:pPr>
              <w:spacing w:after="0" w:line="240" w:lineRule="auto"/>
              <w:rPr>
                <w:rFonts w:ascii="Times New Roman" w:hAnsi="Times New Roman" w:cs="Times New Roman"/>
                <w:b/>
                <w:sz w:val="24"/>
                <w:szCs w:val="24"/>
              </w:rPr>
            </w:pPr>
            <w:r w:rsidRPr="0046340A">
              <w:rPr>
                <w:rFonts w:ascii="Times New Roman" w:hAnsi="Times New Roman" w:cs="Times New Roman"/>
                <w:b/>
                <w:sz w:val="24"/>
                <w:szCs w:val="24"/>
              </w:rPr>
              <w:t xml:space="preserve"> Тема 2.3. 7. Подача мяча по зонам.</w:t>
            </w:r>
          </w:p>
        </w:tc>
        <w:tc>
          <w:tcPr>
            <w:tcW w:w="7796" w:type="dxa"/>
            <w:tcBorders>
              <w:bottom w:val="single" w:sz="4" w:space="0" w:color="auto"/>
            </w:tcBorders>
            <w:shd w:val="clear" w:color="auto" w:fill="auto"/>
          </w:tcPr>
          <w:p w:rsidR="00D12FCD" w:rsidRPr="0046340A" w:rsidRDefault="00D12FCD" w:rsidP="00931F21">
            <w:pPr>
              <w:shd w:val="clear" w:color="auto" w:fill="FFFFFF"/>
              <w:spacing w:after="0" w:line="240" w:lineRule="auto"/>
              <w:ind w:left="45"/>
              <w:jc w:val="both"/>
              <w:rPr>
                <w:rFonts w:ascii="Times New Roman" w:hAnsi="Times New Roman" w:cs="Times New Roman"/>
                <w:sz w:val="24"/>
                <w:szCs w:val="24"/>
              </w:rPr>
            </w:pPr>
            <w:r w:rsidRPr="0046340A">
              <w:rPr>
                <w:rFonts w:ascii="Times New Roman" w:hAnsi="Times New Roman" w:cs="Times New Roman"/>
                <w:sz w:val="24"/>
                <w:szCs w:val="24"/>
              </w:rPr>
              <w:t>8.Выполнение ОРУ для развития прыгучести. Совершенствование верхней прямой подачи мяча.</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tcBorders>
              <w:bottom w:val="single" w:sz="4" w:space="0" w:color="auto"/>
            </w:tcBorders>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878"/>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2.3. </w:t>
            </w:r>
            <w:r w:rsidRPr="0046340A">
              <w:rPr>
                <w:rFonts w:ascii="Times New Roman" w:hAnsi="Times New Roman" w:cs="Times New Roman"/>
                <w:b/>
                <w:bCs/>
                <w:sz w:val="24"/>
                <w:szCs w:val="24"/>
              </w:rPr>
              <w:t xml:space="preserve">8. </w:t>
            </w:r>
            <w:r w:rsidRPr="0046340A">
              <w:rPr>
                <w:rFonts w:ascii="Times New Roman" w:hAnsi="Times New Roman" w:cs="Times New Roman"/>
                <w:b/>
                <w:sz w:val="24"/>
                <w:szCs w:val="24"/>
              </w:rPr>
              <w:t>Изучение техники нападающего удара, способы блокирования.</w:t>
            </w:r>
          </w:p>
        </w:tc>
        <w:tc>
          <w:tcPr>
            <w:tcW w:w="7796" w:type="dxa"/>
            <w:shd w:val="clear" w:color="auto" w:fill="auto"/>
          </w:tcPr>
          <w:p w:rsidR="00D12FCD" w:rsidRPr="0046340A" w:rsidRDefault="00D12FCD" w:rsidP="00931F21">
            <w:pPr>
              <w:shd w:val="clear" w:color="auto" w:fill="FFFFFF"/>
              <w:spacing w:after="0" w:line="240" w:lineRule="auto"/>
              <w:ind w:left="45"/>
              <w:jc w:val="both"/>
              <w:rPr>
                <w:rFonts w:ascii="Times New Roman" w:hAnsi="Times New Roman" w:cs="Times New Roman"/>
                <w:b/>
                <w:bCs/>
                <w:sz w:val="24"/>
                <w:szCs w:val="24"/>
              </w:rPr>
            </w:pPr>
            <w:r w:rsidRPr="0046340A">
              <w:rPr>
                <w:rFonts w:ascii="Times New Roman" w:hAnsi="Times New Roman" w:cs="Times New Roman"/>
                <w:sz w:val="24"/>
                <w:szCs w:val="24"/>
              </w:rPr>
              <w:t>9.Выполнение ОРУ для развития силы. Учебная игра  волейбол.</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188"/>
        </w:trPr>
        <w:tc>
          <w:tcPr>
            <w:tcW w:w="2978" w:type="dxa"/>
            <w:vMerge w:val="restart"/>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sz w:val="24"/>
                <w:szCs w:val="24"/>
              </w:rPr>
              <w:t xml:space="preserve"> </w:t>
            </w:r>
            <w:r w:rsidRPr="0046340A">
              <w:rPr>
                <w:rFonts w:ascii="Times New Roman" w:hAnsi="Times New Roman" w:cs="Times New Roman"/>
                <w:b/>
                <w:bCs/>
                <w:sz w:val="24"/>
                <w:szCs w:val="24"/>
              </w:rPr>
              <w:t xml:space="preserve">Тема </w:t>
            </w:r>
            <w:r w:rsidRPr="0046340A">
              <w:rPr>
                <w:rFonts w:ascii="Times New Roman" w:hAnsi="Times New Roman" w:cs="Times New Roman"/>
                <w:b/>
                <w:sz w:val="24"/>
                <w:szCs w:val="24"/>
              </w:rPr>
              <w:t xml:space="preserve">2.3. </w:t>
            </w:r>
            <w:r w:rsidRPr="0046340A">
              <w:rPr>
                <w:rFonts w:ascii="Times New Roman" w:hAnsi="Times New Roman" w:cs="Times New Roman"/>
                <w:b/>
                <w:bCs/>
                <w:sz w:val="24"/>
                <w:szCs w:val="24"/>
              </w:rPr>
              <w:t xml:space="preserve">9. </w:t>
            </w:r>
            <w:r w:rsidRPr="0046340A">
              <w:rPr>
                <w:rFonts w:ascii="Times New Roman" w:hAnsi="Times New Roman" w:cs="Times New Roman"/>
                <w:b/>
                <w:sz w:val="24"/>
                <w:szCs w:val="24"/>
              </w:rPr>
              <w:t xml:space="preserve">Совершенствование </w:t>
            </w:r>
            <w:r w:rsidRPr="0046340A">
              <w:rPr>
                <w:rFonts w:ascii="Times New Roman" w:hAnsi="Times New Roman" w:cs="Times New Roman"/>
                <w:b/>
                <w:sz w:val="24"/>
                <w:szCs w:val="24"/>
              </w:rPr>
              <w:lastRenderedPageBreak/>
              <w:t>техники нападающего  удара и блокирования.</w:t>
            </w:r>
          </w:p>
        </w:tc>
        <w:tc>
          <w:tcPr>
            <w:tcW w:w="7796" w:type="dxa"/>
            <w:tcBorders>
              <w:bottom w:val="single" w:sz="4" w:space="0" w:color="auto"/>
            </w:tcBorders>
            <w:shd w:val="clear" w:color="auto" w:fill="auto"/>
          </w:tcPr>
          <w:p w:rsidR="00D12FCD" w:rsidRPr="0046340A" w:rsidRDefault="00D12FCD" w:rsidP="00931F21">
            <w:pPr>
              <w:shd w:val="clear" w:color="auto" w:fill="FFFFFF"/>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lastRenderedPageBreak/>
              <w:t>10.Выполнение ОРУ для развития силы.</w:t>
            </w:r>
          </w:p>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Двухсторонняя игра с применением освоенных элементов техники</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351"/>
        </w:trPr>
        <w:tc>
          <w:tcPr>
            <w:tcW w:w="2978" w:type="dxa"/>
            <w:vMerge/>
          </w:tcPr>
          <w:p w:rsidR="00D12FCD" w:rsidRPr="0046340A" w:rsidRDefault="00D12FCD" w:rsidP="00931F21">
            <w:pPr>
              <w:pStyle w:val="af9"/>
              <w:ind w:left="34" w:hanging="34"/>
            </w:pPr>
          </w:p>
        </w:tc>
        <w:tc>
          <w:tcPr>
            <w:tcW w:w="7796" w:type="dxa"/>
            <w:shd w:val="clear" w:color="auto" w:fill="auto"/>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 xml:space="preserve"> «Волейбол»- сдача нормативов.</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D12FCD" w:rsidP="00931F21">
            <w:pPr>
              <w:spacing w:after="0" w:line="240" w:lineRule="auto"/>
              <w:ind w:left="34"/>
              <w:jc w:val="center"/>
              <w:rPr>
                <w:rFonts w:ascii="Times New Roman" w:hAnsi="Times New Roman" w:cs="Times New Roman"/>
                <w:sz w:val="24"/>
                <w:szCs w:val="24"/>
              </w:rPr>
            </w:pPr>
          </w:p>
        </w:tc>
      </w:tr>
      <w:tr w:rsidR="00D12FCD" w:rsidRPr="0046340A" w:rsidTr="00D05C15">
        <w:trPr>
          <w:trHeight w:val="188"/>
        </w:trPr>
        <w:tc>
          <w:tcPr>
            <w:tcW w:w="2978" w:type="dxa"/>
            <w:tcBorders>
              <w:bottom w:val="single" w:sz="4" w:space="0" w:color="auto"/>
            </w:tcBorders>
          </w:tcPr>
          <w:p w:rsidR="00D12FCD" w:rsidRPr="0046340A" w:rsidRDefault="00D12FCD" w:rsidP="00931F21">
            <w:pPr>
              <w:pStyle w:val="af9"/>
              <w:ind w:left="34" w:hanging="34"/>
            </w:pPr>
            <w:r w:rsidRPr="0046340A">
              <w:rPr>
                <w:b/>
                <w:bCs/>
              </w:rPr>
              <w:lastRenderedPageBreak/>
              <w:t>Раздел 2.4.  Баскетбол</w:t>
            </w:r>
          </w:p>
        </w:tc>
        <w:tc>
          <w:tcPr>
            <w:tcW w:w="7796" w:type="dxa"/>
            <w:tcBorders>
              <w:bottom w:val="single" w:sz="4" w:space="0" w:color="auto"/>
            </w:tcBorders>
            <w:vAlign w:val="center"/>
          </w:tcPr>
          <w:p w:rsidR="00D12FCD" w:rsidRPr="0046340A" w:rsidRDefault="00D12FCD" w:rsidP="00931F21">
            <w:pPr>
              <w:spacing w:after="0" w:line="240" w:lineRule="auto"/>
              <w:jc w:val="both"/>
              <w:rPr>
                <w:rFonts w:ascii="Times New Roman" w:hAnsi="Times New Roman" w:cs="Times New Roman"/>
                <w:bCs/>
                <w:iCs/>
                <w:sz w:val="24"/>
                <w:szCs w:val="24"/>
              </w:rPr>
            </w:pPr>
            <w:r w:rsidRPr="0046340A">
              <w:rPr>
                <w:rFonts w:ascii="Times New Roman" w:hAnsi="Times New Roman" w:cs="Times New Roman"/>
                <w:b/>
                <w:bCs/>
                <w:sz w:val="24"/>
                <w:szCs w:val="24"/>
              </w:rPr>
              <w:t>Содержание</w:t>
            </w:r>
            <w:r w:rsidRPr="0046340A">
              <w:rPr>
                <w:rFonts w:ascii="Times New Roman" w:hAnsi="Times New Roman" w:cs="Times New Roman"/>
                <w:sz w:val="24"/>
                <w:szCs w:val="24"/>
              </w:rPr>
              <w:t xml:space="preserve"> </w:t>
            </w:r>
            <w:r w:rsidRPr="0046340A">
              <w:rPr>
                <w:rFonts w:ascii="Times New Roman" w:hAnsi="Times New Roman" w:cs="Times New Roman"/>
                <w:b/>
                <w:bCs/>
                <w:sz w:val="24"/>
                <w:szCs w:val="24"/>
              </w:rPr>
              <w:t>практических занятий</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b/>
                <w:sz w:val="24"/>
                <w:szCs w:val="24"/>
              </w:rPr>
            </w:pPr>
            <w:r w:rsidRPr="0046340A">
              <w:rPr>
                <w:rFonts w:ascii="Times New Roman" w:hAnsi="Times New Roman" w:cs="Times New Roman"/>
                <w:b/>
                <w:sz w:val="24"/>
                <w:szCs w:val="24"/>
              </w:rPr>
              <w:t>32</w:t>
            </w:r>
          </w:p>
        </w:tc>
        <w:tc>
          <w:tcPr>
            <w:tcW w:w="1984" w:type="dxa"/>
            <w:shd w:val="clear" w:color="auto" w:fill="auto"/>
          </w:tcPr>
          <w:p w:rsidR="00D12FCD" w:rsidRPr="0046340A" w:rsidRDefault="00D12FCD" w:rsidP="00D05C15">
            <w:pPr>
              <w:spacing w:after="0" w:line="240" w:lineRule="auto"/>
              <w:ind w:left="34"/>
              <w:rPr>
                <w:rFonts w:ascii="Times New Roman" w:hAnsi="Times New Roman" w:cs="Times New Roman"/>
                <w:sz w:val="24"/>
                <w:szCs w:val="24"/>
              </w:rPr>
            </w:pPr>
          </w:p>
        </w:tc>
      </w:tr>
      <w:tr w:rsidR="00D12FCD" w:rsidRPr="0046340A" w:rsidTr="00D05C15">
        <w:trPr>
          <w:trHeight w:val="840"/>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2.4. 1. </w:t>
            </w:r>
            <w:r w:rsidRPr="0046340A">
              <w:rPr>
                <w:rFonts w:ascii="Times New Roman" w:hAnsi="Times New Roman" w:cs="Times New Roman"/>
                <w:b/>
                <w:sz w:val="24"/>
                <w:szCs w:val="24"/>
              </w:rPr>
              <w:t>Техника безопасности при игре в баскетбол. Стойки и перемещения баскетболиста.</w:t>
            </w:r>
          </w:p>
        </w:tc>
        <w:tc>
          <w:tcPr>
            <w:tcW w:w="7796" w:type="dxa"/>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1.</w:t>
            </w:r>
            <w:r w:rsidRPr="0046340A">
              <w:rPr>
                <w:rFonts w:ascii="Times New Roman" w:hAnsi="Times New Roman" w:cs="Times New Roman"/>
                <w:spacing w:val="1"/>
                <w:sz w:val="24"/>
                <w:szCs w:val="24"/>
              </w:rPr>
              <w:t xml:space="preserve">Освоение методики занятий физическими упражнениями для профилактики и коррекции нарушения опорно-двигательного аппарата, зрения и основных функциональных систем. </w:t>
            </w:r>
            <w:r w:rsidRPr="0046340A">
              <w:rPr>
                <w:rFonts w:ascii="Times New Roman" w:hAnsi="Times New Roman" w:cs="Times New Roman"/>
                <w:spacing w:val="-1"/>
                <w:sz w:val="24"/>
                <w:szCs w:val="24"/>
              </w:rPr>
              <w:t xml:space="preserve">Знание методов здоровье сберегающих технологий при работе за компьютером. </w:t>
            </w:r>
            <w:r w:rsidRPr="0046340A">
              <w:rPr>
                <w:rFonts w:ascii="Times New Roman" w:hAnsi="Times New Roman" w:cs="Times New Roman"/>
                <w:sz w:val="24"/>
                <w:szCs w:val="24"/>
              </w:rPr>
              <w:t xml:space="preserve">Умение составлять и проводить комплексы утренней, вводной </w:t>
            </w:r>
            <w:r w:rsidRPr="0046340A">
              <w:rPr>
                <w:rFonts w:ascii="Times New Roman" w:hAnsi="Times New Roman" w:cs="Times New Roman"/>
                <w:spacing w:val="-1"/>
                <w:sz w:val="24"/>
                <w:szCs w:val="24"/>
              </w:rPr>
              <w:t>и производственной гимнастики с учетом направления будущей профессиональной деятельности</w:t>
            </w:r>
            <w:r w:rsidRPr="0046340A">
              <w:rPr>
                <w:rFonts w:ascii="Times New Roman" w:hAnsi="Times New Roman" w:cs="Times New Roman"/>
                <w:sz w:val="24"/>
                <w:szCs w:val="24"/>
              </w:rPr>
              <w:t xml:space="preserve"> 2.Выполнение упражнений с ведением мяча, ловлей и передачей.</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1</w:t>
            </w: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p>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5</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6</w:t>
            </w:r>
          </w:p>
        </w:tc>
      </w:tr>
      <w:tr w:rsidR="00D12FCD" w:rsidRPr="0046340A" w:rsidTr="00D05C15">
        <w:trPr>
          <w:trHeight w:val="698"/>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2.4. 2. </w:t>
            </w:r>
            <w:r w:rsidRPr="0046340A">
              <w:rPr>
                <w:rFonts w:ascii="Times New Roman" w:hAnsi="Times New Roman" w:cs="Times New Roman"/>
                <w:b/>
                <w:sz w:val="24"/>
                <w:szCs w:val="24"/>
              </w:rPr>
              <w:t>Выполнение упражнений с баскетбольным мячом.</w:t>
            </w:r>
          </w:p>
        </w:tc>
        <w:tc>
          <w:tcPr>
            <w:tcW w:w="7796" w:type="dxa"/>
          </w:tcPr>
          <w:p w:rsidR="00D12FCD" w:rsidRPr="0046340A" w:rsidRDefault="00D12FCD" w:rsidP="00931F21">
            <w:pPr>
              <w:spacing w:after="0" w:line="240" w:lineRule="auto"/>
              <w:ind w:left="45"/>
              <w:jc w:val="both"/>
              <w:rPr>
                <w:rFonts w:ascii="Times New Roman" w:hAnsi="Times New Roman" w:cs="Times New Roman"/>
                <w:sz w:val="24"/>
                <w:szCs w:val="24"/>
              </w:rPr>
            </w:pPr>
            <w:r w:rsidRPr="0046340A">
              <w:rPr>
                <w:rFonts w:ascii="Times New Roman" w:hAnsi="Times New Roman" w:cs="Times New Roman"/>
                <w:sz w:val="24"/>
                <w:szCs w:val="24"/>
              </w:rPr>
              <w:t>1.Выполнение ОРУ  на месте. Выполнение упражнений с ловлей мяча двумя руками сверху, снизу,  передаче мяча  двумя руками от груди. Выполнение упражнений с передачей мяча одной рукой от плеча, от головы, снизу, сбоку, с отскоком от пола, скрытая передача.</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6</w:t>
            </w:r>
          </w:p>
        </w:tc>
      </w:tr>
      <w:tr w:rsidR="00D12FCD" w:rsidRPr="0046340A" w:rsidTr="00D05C15">
        <w:trPr>
          <w:trHeight w:val="680"/>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2.4. 3. </w:t>
            </w:r>
            <w:r w:rsidRPr="0046340A">
              <w:rPr>
                <w:rFonts w:ascii="Times New Roman" w:hAnsi="Times New Roman" w:cs="Times New Roman"/>
                <w:b/>
                <w:sz w:val="24"/>
                <w:szCs w:val="24"/>
              </w:rPr>
              <w:t>Совершенствование техники ведения мяча.</w:t>
            </w:r>
          </w:p>
        </w:tc>
        <w:tc>
          <w:tcPr>
            <w:tcW w:w="7796" w:type="dxa"/>
          </w:tcPr>
          <w:p w:rsidR="00D12FCD" w:rsidRPr="0046340A" w:rsidRDefault="00D12FCD" w:rsidP="00931F21">
            <w:pPr>
              <w:spacing w:after="0" w:line="240" w:lineRule="auto"/>
              <w:ind w:left="45"/>
              <w:jc w:val="both"/>
              <w:rPr>
                <w:rFonts w:ascii="Times New Roman" w:hAnsi="Times New Roman" w:cs="Times New Roman"/>
                <w:sz w:val="24"/>
                <w:szCs w:val="24"/>
              </w:rPr>
            </w:pPr>
            <w:r w:rsidRPr="0046340A">
              <w:rPr>
                <w:rFonts w:ascii="Times New Roman" w:hAnsi="Times New Roman" w:cs="Times New Roman"/>
                <w:sz w:val="24"/>
                <w:szCs w:val="24"/>
              </w:rPr>
              <w:t>3.Выполнение ОРУ в движении. Выполнение обводки соперника с изменением скорости и направления движения.</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6</w:t>
            </w:r>
          </w:p>
        </w:tc>
      </w:tr>
      <w:tr w:rsidR="00D12FCD" w:rsidRPr="0046340A" w:rsidTr="00D05C15">
        <w:trPr>
          <w:trHeight w:val="568"/>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2.4. 4. </w:t>
            </w:r>
            <w:r w:rsidRPr="0046340A">
              <w:rPr>
                <w:rFonts w:ascii="Times New Roman" w:hAnsi="Times New Roman" w:cs="Times New Roman"/>
                <w:b/>
                <w:sz w:val="24"/>
                <w:szCs w:val="24"/>
              </w:rPr>
              <w:t>Выполнение приемов выбивания мяча.</w:t>
            </w:r>
          </w:p>
        </w:tc>
        <w:tc>
          <w:tcPr>
            <w:tcW w:w="7796" w:type="dxa"/>
          </w:tcPr>
          <w:p w:rsidR="00D12FCD" w:rsidRPr="0046340A" w:rsidRDefault="00D12FCD" w:rsidP="00931F21">
            <w:pPr>
              <w:shd w:val="clear" w:color="auto" w:fill="FFFFFF"/>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4.Выполнение ОРУ в движении. Перехват мяча, приемы, применяемые против броска,  накрывание.</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6</w:t>
            </w:r>
          </w:p>
        </w:tc>
      </w:tr>
      <w:tr w:rsidR="00D12FCD" w:rsidRPr="0046340A" w:rsidTr="00D05C15">
        <w:trPr>
          <w:trHeight w:val="878"/>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2.4. 5. </w:t>
            </w:r>
            <w:r w:rsidRPr="0046340A">
              <w:rPr>
                <w:rFonts w:ascii="Times New Roman" w:hAnsi="Times New Roman" w:cs="Times New Roman"/>
                <w:b/>
                <w:sz w:val="24"/>
                <w:szCs w:val="24"/>
              </w:rPr>
              <w:t>Техника выполнения бросков мяча</w:t>
            </w:r>
          </w:p>
        </w:tc>
        <w:tc>
          <w:tcPr>
            <w:tcW w:w="7796" w:type="dxa"/>
          </w:tcPr>
          <w:p w:rsidR="00D12FCD" w:rsidRPr="0046340A" w:rsidRDefault="00D12FCD" w:rsidP="00931F21">
            <w:pPr>
              <w:spacing w:after="0" w:line="240" w:lineRule="auto"/>
              <w:jc w:val="both"/>
              <w:rPr>
                <w:rFonts w:ascii="Times New Roman" w:hAnsi="Times New Roman" w:cs="Times New Roman"/>
                <w:b/>
                <w:bCs/>
                <w:sz w:val="24"/>
                <w:szCs w:val="24"/>
              </w:rPr>
            </w:pPr>
            <w:r w:rsidRPr="0046340A">
              <w:rPr>
                <w:rFonts w:ascii="Times New Roman" w:hAnsi="Times New Roman" w:cs="Times New Roman"/>
                <w:sz w:val="24"/>
                <w:szCs w:val="24"/>
              </w:rPr>
              <w:t>5.Выполнение комплекса ОРУ. Бросок мяча в корзину двумя руками от груди, двумя руками сверху, снизу (с места, в движении, прыжком). Выполнение штрафного броска,  трех очкового броска.</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EA5002" w:rsidP="00D05C15">
            <w:pPr>
              <w:spacing w:after="0" w:line="240" w:lineRule="auto"/>
              <w:ind w:left="34"/>
              <w:rPr>
                <w:rFonts w:ascii="Times New Roman" w:hAnsi="Times New Roman" w:cs="Times New Roman"/>
                <w:sz w:val="24"/>
                <w:szCs w:val="24"/>
              </w:rPr>
            </w:pPr>
            <w:r>
              <w:rPr>
                <w:rFonts w:ascii="Times New Roman" w:hAnsi="Times New Roman" w:cs="Times New Roman"/>
                <w:sz w:val="24"/>
                <w:szCs w:val="24"/>
              </w:rPr>
              <w:t>ЛР 6</w:t>
            </w:r>
          </w:p>
        </w:tc>
      </w:tr>
      <w:tr w:rsidR="00D12FCD" w:rsidRPr="0046340A" w:rsidTr="00D05C15">
        <w:trPr>
          <w:trHeight w:val="188"/>
        </w:trPr>
        <w:tc>
          <w:tcPr>
            <w:tcW w:w="2978" w:type="dxa"/>
            <w:tcBorders>
              <w:bottom w:val="single" w:sz="4" w:space="0" w:color="auto"/>
            </w:tcBorders>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2.4. 6. </w:t>
            </w:r>
            <w:r w:rsidRPr="0046340A">
              <w:rPr>
                <w:rFonts w:ascii="Times New Roman" w:hAnsi="Times New Roman" w:cs="Times New Roman"/>
                <w:b/>
                <w:sz w:val="24"/>
                <w:szCs w:val="24"/>
              </w:rPr>
              <w:t>Совершенствование техники бросков мяча</w:t>
            </w:r>
          </w:p>
        </w:tc>
        <w:tc>
          <w:tcPr>
            <w:tcW w:w="7796" w:type="dxa"/>
            <w:tcBorders>
              <w:bottom w:val="single" w:sz="4" w:space="0" w:color="auto"/>
            </w:tcBorders>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 xml:space="preserve">6.Выполнение комплекса УГГ. Бросок мяча одной рукой от плеча, сверху, в прыжке, «крюком». </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D12FCD" w:rsidP="00931F21">
            <w:pPr>
              <w:spacing w:after="0" w:line="240" w:lineRule="auto"/>
              <w:ind w:left="34"/>
              <w:jc w:val="center"/>
              <w:rPr>
                <w:rFonts w:ascii="Times New Roman" w:hAnsi="Times New Roman" w:cs="Times New Roman"/>
                <w:sz w:val="24"/>
                <w:szCs w:val="24"/>
              </w:rPr>
            </w:pPr>
          </w:p>
        </w:tc>
      </w:tr>
      <w:tr w:rsidR="00D12FCD" w:rsidRPr="0046340A" w:rsidTr="00D05C15">
        <w:trPr>
          <w:trHeight w:val="188"/>
        </w:trPr>
        <w:tc>
          <w:tcPr>
            <w:tcW w:w="2978" w:type="dxa"/>
            <w:vMerge w:val="restart"/>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2.4. 7. </w:t>
            </w:r>
            <w:r w:rsidRPr="0046340A">
              <w:rPr>
                <w:rFonts w:ascii="Times New Roman" w:hAnsi="Times New Roman" w:cs="Times New Roman"/>
                <w:b/>
                <w:sz w:val="24"/>
                <w:szCs w:val="24"/>
              </w:rPr>
              <w:t>Совершенствование техники ведения мяча</w:t>
            </w:r>
          </w:p>
        </w:tc>
        <w:tc>
          <w:tcPr>
            <w:tcW w:w="7796" w:type="dxa"/>
            <w:tcBorders>
              <w:bottom w:val="single" w:sz="4" w:space="0" w:color="auto"/>
            </w:tcBorders>
          </w:tcPr>
          <w:p w:rsidR="00D12FCD" w:rsidRPr="0046340A" w:rsidRDefault="00D12FCD" w:rsidP="00931F21">
            <w:pPr>
              <w:spacing w:after="0" w:line="240" w:lineRule="auto"/>
              <w:ind w:hanging="9"/>
              <w:jc w:val="both"/>
              <w:rPr>
                <w:rFonts w:ascii="Times New Roman" w:hAnsi="Times New Roman" w:cs="Times New Roman"/>
                <w:sz w:val="24"/>
                <w:szCs w:val="24"/>
              </w:rPr>
            </w:pPr>
            <w:r w:rsidRPr="0046340A">
              <w:rPr>
                <w:rFonts w:ascii="Times New Roman" w:hAnsi="Times New Roman" w:cs="Times New Roman"/>
                <w:sz w:val="24"/>
                <w:szCs w:val="24"/>
              </w:rPr>
              <w:t>7.Выполнение ОРУ на месте.</w:t>
            </w:r>
            <w:r w:rsidRPr="0046340A">
              <w:rPr>
                <w:rFonts w:ascii="Times New Roman" w:hAnsi="Times New Roman" w:cs="Times New Roman"/>
                <w:b/>
                <w:sz w:val="24"/>
                <w:szCs w:val="24"/>
              </w:rPr>
              <w:t xml:space="preserve"> </w:t>
            </w:r>
            <w:r w:rsidRPr="0046340A">
              <w:rPr>
                <w:rFonts w:ascii="Times New Roman" w:hAnsi="Times New Roman" w:cs="Times New Roman"/>
                <w:sz w:val="24"/>
                <w:szCs w:val="24"/>
              </w:rPr>
              <w:t>Штрафной бросок. Двухсторонняя игра с применением освоенных элементов техники игры.</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w:t>
            </w:r>
          </w:p>
        </w:tc>
      </w:tr>
      <w:tr w:rsidR="00D12FCD" w:rsidRPr="0046340A" w:rsidTr="00D05C15">
        <w:trPr>
          <w:trHeight w:val="351"/>
        </w:trPr>
        <w:tc>
          <w:tcPr>
            <w:tcW w:w="2978" w:type="dxa"/>
            <w:vMerge/>
          </w:tcPr>
          <w:p w:rsidR="00D12FCD" w:rsidRPr="0046340A" w:rsidRDefault="00D12FCD" w:rsidP="00931F21">
            <w:pPr>
              <w:pStyle w:val="af9"/>
              <w:ind w:left="34" w:hanging="34"/>
            </w:pPr>
          </w:p>
        </w:tc>
        <w:tc>
          <w:tcPr>
            <w:tcW w:w="7796" w:type="dxa"/>
          </w:tcPr>
          <w:p w:rsidR="00D12FCD" w:rsidRPr="0046340A" w:rsidRDefault="00D12FCD" w:rsidP="00931F21">
            <w:pPr>
              <w:spacing w:after="0" w:line="240" w:lineRule="auto"/>
              <w:ind w:left="45"/>
              <w:jc w:val="both"/>
              <w:rPr>
                <w:rFonts w:ascii="Times New Roman" w:hAnsi="Times New Roman" w:cs="Times New Roman"/>
                <w:b/>
                <w:bCs/>
                <w:sz w:val="24"/>
                <w:szCs w:val="24"/>
              </w:rPr>
            </w:pPr>
            <w:r w:rsidRPr="0046340A">
              <w:rPr>
                <w:rFonts w:ascii="Times New Roman" w:hAnsi="Times New Roman" w:cs="Times New Roman"/>
                <w:sz w:val="24"/>
                <w:szCs w:val="24"/>
              </w:rPr>
              <w:t xml:space="preserve"> «Баскетбол»- сдача нормативов.</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w:t>
            </w:r>
          </w:p>
        </w:tc>
      </w:tr>
      <w:tr w:rsidR="00D12FCD" w:rsidRPr="0046340A" w:rsidTr="00D05C15">
        <w:trPr>
          <w:trHeight w:val="188"/>
        </w:trPr>
        <w:tc>
          <w:tcPr>
            <w:tcW w:w="2978" w:type="dxa"/>
            <w:tcBorders>
              <w:bottom w:val="single" w:sz="4" w:space="0" w:color="auto"/>
            </w:tcBorders>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Раздел 2.5. Гимнастика</w:t>
            </w:r>
          </w:p>
        </w:tc>
        <w:tc>
          <w:tcPr>
            <w:tcW w:w="7796" w:type="dxa"/>
            <w:tcBorders>
              <w:bottom w:val="single" w:sz="4" w:space="0" w:color="auto"/>
            </w:tcBorders>
          </w:tcPr>
          <w:p w:rsidR="00D12FCD" w:rsidRPr="0046340A" w:rsidRDefault="00D12FCD" w:rsidP="00931F21">
            <w:pPr>
              <w:spacing w:after="0" w:line="240" w:lineRule="auto"/>
              <w:ind w:left="45"/>
              <w:jc w:val="both"/>
              <w:rPr>
                <w:rFonts w:ascii="Times New Roman" w:hAnsi="Times New Roman" w:cs="Times New Roman"/>
                <w:sz w:val="24"/>
                <w:szCs w:val="24"/>
              </w:rPr>
            </w:pPr>
            <w:r w:rsidRPr="0046340A">
              <w:rPr>
                <w:rFonts w:ascii="Times New Roman" w:hAnsi="Times New Roman" w:cs="Times New Roman"/>
                <w:b/>
                <w:bCs/>
                <w:sz w:val="24"/>
                <w:szCs w:val="24"/>
              </w:rPr>
              <w:t>Содержание</w:t>
            </w:r>
            <w:r w:rsidRPr="0046340A">
              <w:rPr>
                <w:rFonts w:ascii="Times New Roman" w:hAnsi="Times New Roman" w:cs="Times New Roman"/>
                <w:sz w:val="24"/>
                <w:szCs w:val="24"/>
              </w:rPr>
              <w:t xml:space="preserve"> </w:t>
            </w:r>
            <w:r w:rsidRPr="0046340A">
              <w:rPr>
                <w:rFonts w:ascii="Times New Roman" w:hAnsi="Times New Roman" w:cs="Times New Roman"/>
                <w:b/>
                <w:bCs/>
                <w:sz w:val="24"/>
                <w:szCs w:val="24"/>
              </w:rPr>
              <w:t>практических занятий</w:t>
            </w:r>
          </w:p>
        </w:tc>
        <w:tc>
          <w:tcPr>
            <w:tcW w:w="2410" w:type="dxa"/>
            <w:tcBorders>
              <w:bottom w:val="single" w:sz="4" w:space="0" w:color="auto"/>
            </w:tcBorders>
          </w:tcPr>
          <w:p w:rsidR="00D12FCD" w:rsidRPr="0046340A" w:rsidRDefault="00D12FCD" w:rsidP="00931F21">
            <w:pPr>
              <w:spacing w:after="0" w:line="240" w:lineRule="auto"/>
              <w:rPr>
                <w:rFonts w:ascii="Times New Roman" w:hAnsi="Times New Roman" w:cs="Times New Roman"/>
                <w:b/>
                <w:sz w:val="24"/>
                <w:szCs w:val="24"/>
              </w:rPr>
            </w:pPr>
            <w:r w:rsidRPr="0046340A">
              <w:rPr>
                <w:rFonts w:ascii="Times New Roman" w:hAnsi="Times New Roman" w:cs="Times New Roman"/>
                <w:b/>
                <w:sz w:val="24"/>
                <w:szCs w:val="24"/>
              </w:rPr>
              <w:t>26</w:t>
            </w:r>
          </w:p>
        </w:tc>
        <w:tc>
          <w:tcPr>
            <w:tcW w:w="1984" w:type="dxa"/>
            <w:shd w:val="clear" w:color="auto" w:fill="auto"/>
          </w:tcPr>
          <w:p w:rsidR="00D12FCD" w:rsidRPr="0046340A" w:rsidRDefault="00D12FCD" w:rsidP="00931F21">
            <w:pPr>
              <w:spacing w:after="0" w:line="240" w:lineRule="auto"/>
              <w:ind w:left="34"/>
              <w:jc w:val="center"/>
              <w:rPr>
                <w:rFonts w:ascii="Times New Roman" w:hAnsi="Times New Roman" w:cs="Times New Roman"/>
                <w:sz w:val="24"/>
                <w:szCs w:val="24"/>
              </w:rPr>
            </w:pPr>
          </w:p>
        </w:tc>
      </w:tr>
      <w:tr w:rsidR="00D12FCD" w:rsidRPr="0046340A" w:rsidTr="00D05C15">
        <w:trPr>
          <w:trHeight w:val="1833"/>
        </w:trPr>
        <w:tc>
          <w:tcPr>
            <w:tcW w:w="2978" w:type="dxa"/>
            <w:vMerge w:val="restart"/>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lastRenderedPageBreak/>
              <w:t>Тема 2.5. 1.</w:t>
            </w:r>
            <w:r w:rsidRPr="0046340A">
              <w:rPr>
                <w:rFonts w:ascii="Times New Roman" w:hAnsi="Times New Roman" w:cs="Times New Roman"/>
                <w:b/>
                <w:sz w:val="24"/>
                <w:szCs w:val="24"/>
              </w:rPr>
              <w:t>Техника безопасности на занятиях гимнастикой.</w:t>
            </w:r>
          </w:p>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Строевые упражнения</w:t>
            </w:r>
          </w:p>
        </w:tc>
        <w:tc>
          <w:tcPr>
            <w:tcW w:w="7796" w:type="dxa"/>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pacing w:val="-1"/>
                <w:sz w:val="24"/>
                <w:szCs w:val="24"/>
              </w:rPr>
              <w:t>1.Овладение приемами массажа и самомассажа, психорегулирующ</w:t>
            </w:r>
            <w:r w:rsidRPr="0046340A">
              <w:rPr>
                <w:rFonts w:ascii="Times New Roman" w:hAnsi="Times New Roman" w:cs="Times New Roman"/>
                <w:spacing w:val="2"/>
                <w:sz w:val="24"/>
                <w:szCs w:val="24"/>
              </w:rPr>
              <w:t xml:space="preserve">ими упражнениями. </w:t>
            </w:r>
            <w:r w:rsidRPr="0046340A">
              <w:rPr>
                <w:rFonts w:ascii="Times New Roman" w:hAnsi="Times New Roman" w:cs="Times New Roman"/>
                <w:spacing w:val="-1"/>
                <w:sz w:val="24"/>
                <w:szCs w:val="24"/>
              </w:rPr>
              <w:t>Использование тестов, позволяющих самостоятельно опреде</w:t>
            </w:r>
            <w:r w:rsidRPr="0046340A">
              <w:rPr>
                <w:rFonts w:ascii="Times New Roman" w:hAnsi="Times New Roman" w:cs="Times New Roman"/>
                <w:spacing w:val="-1"/>
                <w:sz w:val="24"/>
                <w:szCs w:val="24"/>
              </w:rPr>
              <w:softHyphen/>
              <w:t xml:space="preserve">лять и анализировать состояние здоровья; овладение основными приемами неотложной доврачебной помощи. </w:t>
            </w:r>
            <w:r w:rsidRPr="0046340A">
              <w:rPr>
                <w:rFonts w:ascii="Times New Roman" w:hAnsi="Times New Roman" w:cs="Times New Roman"/>
                <w:spacing w:val="1"/>
                <w:sz w:val="24"/>
                <w:szCs w:val="24"/>
              </w:rPr>
              <w:t xml:space="preserve">Знание и применение методики активного отдыха, массажа </w:t>
            </w:r>
            <w:r w:rsidRPr="0046340A">
              <w:rPr>
                <w:rFonts w:ascii="Times New Roman" w:hAnsi="Times New Roman" w:cs="Times New Roman"/>
                <w:sz w:val="24"/>
                <w:szCs w:val="24"/>
              </w:rPr>
              <w:t>и самомассажа при физическом и умственном утомлении.</w:t>
            </w:r>
          </w:p>
          <w:p w:rsidR="00D12FCD" w:rsidRPr="0046340A" w:rsidRDefault="00D12FCD" w:rsidP="00931F21">
            <w:pPr>
              <w:spacing w:after="0" w:line="240" w:lineRule="auto"/>
              <w:jc w:val="both"/>
              <w:rPr>
                <w:rFonts w:ascii="Times New Roman" w:hAnsi="Times New Roman" w:cs="Times New Roman"/>
                <w:b/>
                <w:bCs/>
                <w:sz w:val="24"/>
                <w:szCs w:val="24"/>
              </w:rPr>
            </w:pPr>
            <w:r w:rsidRPr="0046340A">
              <w:rPr>
                <w:rFonts w:ascii="Times New Roman" w:hAnsi="Times New Roman" w:cs="Times New Roman"/>
                <w:sz w:val="24"/>
                <w:szCs w:val="24"/>
              </w:rPr>
              <w:t>2.Страховка и самостраховка. Выполнение строевых упражнений на месте и в движении. Выполнение комплекса ОРУ.</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1</w:t>
            </w:r>
          </w:p>
          <w:p w:rsidR="00D12FCD" w:rsidRPr="0046340A" w:rsidRDefault="00D12FCD" w:rsidP="00931F21">
            <w:pPr>
              <w:spacing w:line="240" w:lineRule="auto"/>
              <w:rPr>
                <w:rFonts w:ascii="Times New Roman" w:hAnsi="Times New Roman" w:cs="Times New Roman"/>
                <w:sz w:val="24"/>
                <w:szCs w:val="24"/>
              </w:rPr>
            </w:pPr>
          </w:p>
          <w:p w:rsidR="00D12FCD" w:rsidRPr="0046340A" w:rsidRDefault="00D12FCD" w:rsidP="00931F21">
            <w:pPr>
              <w:spacing w:line="240" w:lineRule="auto"/>
              <w:rPr>
                <w:rFonts w:ascii="Times New Roman" w:hAnsi="Times New Roman" w:cs="Times New Roman"/>
                <w:sz w:val="24"/>
                <w:szCs w:val="24"/>
              </w:rPr>
            </w:pPr>
          </w:p>
          <w:p w:rsidR="00D12FCD" w:rsidRPr="0046340A" w:rsidRDefault="00D12FCD" w:rsidP="00931F21">
            <w:pPr>
              <w:spacing w:line="240" w:lineRule="auto"/>
              <w:rPr>
                <w:rFonts w:ascii="Times New Roman" w:hAnsi="Times New Roman" w:cs="Times New Roman"/>
                <w:sz w:val="24"/>
                <w:szCs w:val="24"/>
              </w:rPr>
            </w:pPr>
          </w:p>
          <w:p w:rsidR="00D12FCD" w:rsidRPr="0046340A" w:rsidRDefault="00D12FCD" w:rsidP="00931F21">
            <w:pPr>
              <w:spacing w:line="240" w:lineRule="auto"/>
              <w:rPr>
                <w:rFonts w:ascii="Times New Roman" w:hAnsi="Times New Roman" w:cs="Times New Roman"/>
                <w:sz w:val="24"/>
                <w:szCs w:val="24"/>
              </w:rPr>
            </w:pPr>
          </w:p>
          <w:p w:rsidR="00D12FCD" w:rsidRPr="0046340A" w:rsidRDefault="00D12FCD" w:rsidP="00931F21">
            <w:pPr>
              <w:spacing w:line="240" w:lineRule="auto"/>
              <w:rPr>
                <w:rFonts w:ascii="Times New Roman" w:hAnsi="Times New Roman" w:cs="Times New Roman"/>
                <w:sz w:val="24"/>
                <w:szCs w:val="24"/>
              </w:rPr>
            </w:pPr>
            <w:r w:rsidRPr="0046340A">
              <w:rPr>
                <w:rFonts w:ascii="Times New Roman" w:hAnsi="Times New Roman" w:cs="Times New Roman"/>
                <w:sz w:val="24"/>
                <w:szCs w:val="24"/>
              </w:rPr>
              <w:t>5</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654"/>
        </w:trPr>
        <w:tc>
          <w:tcPr>
            <w:tcW w:w="2978" w:type="dxa"/>
            <w:vMerge/>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3.Выполнение ОРУ с гимнастическими палками</w:t>
            </w:r>
            <w:r w:rsidRPr="0046340A">
              <w:rPr>
                <w:rFonts w:ascii="Times New Roman" w:hAnsi="Times New Roman" w:cs="Times New Roman"/>
                <w:b/>
                <w:sz w:val="24"/>
                <w:szCs w:val="24"/>
              </w:rPr>
              <w:t xml:space="preserve">. </w:t>
            </w:r>
            <w:r w:rsidRPr="0046340A">
              <w:rPr>
                <w:rFonts w:ascii="Times New Roman" w:hAnsi="Times New Roman" w:cs="Times New Roman"/>
                <w:sz w:val="24"/>
                <w:szCs w:val="24"/>
              </w:rPr>
              <w:t>Выполнение порядковых упражнений. Выполнение построений и размыканий.</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D12FCD" w:rsidP="00931F21">
            <w:pPr>
              <w:spacing w:after="0" w:line="240" w:lineRule="auto"/>
              <w:ind w:left="34"/>
              <w:jc w:val="center"/>
              <w:rPr>
                <w:rFonts w:ascii="Times New Roman" w:hAnsi="Times New Roman" w:cs="Times New Roman"/>
                <w:sz w:val="24"/>
                <w:szCs w:val="24"/>
              </w:rPr>
            </w:pPr>
          </w:p>
        </w:tc>
      </w:tr>
      <w:tr w:rsidR="00D12FCD" w:rsidRPr="0046340A" w:rsidTr="00D05C15">
        <w:trPr>
          <w:trHeight w:val="623"/>
        </w:trPr>
        <w:tc>
          <w:tcPr>
            <w:tcW w:w="2978" w:type="dxa"/>
            <w:vMerge w:val="restart"/>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Тема 2.5. 2. Общеразвивающие упражнения </w:t>
            </w:r>
          </w:p>
        </w:tc>
        <w:tc>
          <w:tcPr>
            <w:tcW w:w="7796" w:type="dxa"/>
          </w:tcPr>
          <w:p w:rsidR="00D12FCD" w:rsidRPr="0046340A" w:rsidRDefault="00D12FCD" w:rsidP="00931F21">
            <w:pPr>
              <w:spacing w:after="0" w:line="240" w:lineRule="auto"/>
              <w:jc w:val="both"/>
              <w:rPr>
                <w:rFonts w:ascii="Times New Roman" w:hAnsi="Times New Roman" w:cs="Times New Roman"/>
                <w:b/>
                <w:bCs/>
                <w:sz w:val="24"/>
                <w:szCs w:val="24"/>
              </w:rPr>
            </w:pPr>
            <w:r w:rsidRPr="0046340A">
              <w:rPr>
                <w:rFonts w:ascii="Times New Roman" w:hAnsi="Times New Roman" w:cs="Times New Roman"/>
                <w:sz w:val="24"/>
                <w:szCs w:val="24"/>
              </w:rPr>
              <w:t>1.Выполнение комплекса ОРУ для рук и плечевого пояса, шеи, туловища и ног.</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9</w:t>
            </w:r>
          </w:p>
        </w:tc>
      </w:tr>
      <w:tr w:rsidR="00D12FCD" w:rsidRPr="0046340A" w:rsidTr="00D05C15">
        <w:trPr>
          <w:trHeight w:val="181"/>
        </w:trPr>
        <w:tc>
          <w:tcPr>
            <w:tcW w:w="2978" w:type="dxa"/>
            <w:vMerge/>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2.Выполнение комплекса ОРУ с набивными мячами,  в парах.</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4</w:t>
            </w:r>
          </w:p>
        </w:tc>
        <w:tc>
          <w:tcPr>
            <w:tcW w:w="1984" w:type="dxa"/>
            <w:shd w:val="clear" w:color="auto" w:fill="auto"/>
          </w:tcPr>
          <w:p w:rsidR="00D12FCD" w:rsidRPr="0046340A" w:rsidRDefault="00EA5002" w:rsidP="00EA50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544"/>
        </w:trPr>
        <w:tc>
          <w:tcPr>
            <w:tcW w:w="2978" w:type="dxa"/>
            <w:vMerge/>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3.Выполнение стойки на лопатках, голове и руках. Выполнение упражнений мост, шпагат (полушпагат).</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273"/>
        </w:trPr>
        <w:tc>
          <w:tcPr>
            <w:tcW w:w="2978" w:type="dxa"/>
            <w:vMerge/>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 xml:space="preserve">4.Выполнение комплекса акробатических упражнений из освоенных элементов. </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244"/>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Pr>
          <w:p w:rsidR="00D12FCD" w:rsidRPr="0046340A" w:rsidRDefault="00D12FCD" w:rsidP="00931F21">
            <w:pPr>
              <w:spacing w:after="0" w:line="240" w:lineRule="auto"/>
              <w:jc w:val="both"/>
              <w:rPr>
                <w:rFonts w:ascii="Times New Roman" w:hAnsi="Times New Roman" w:cs="Times New Roman"/>
                <w:b/>
                <w:bCs/>
                <w:sz w:val="24"/>
                <w:szCs w:val="24"/>
              </w:rPr>
            </w:pPr>
            <w:r w:rsidRPr="0046340A">
              <w:rPr>
                <w:rFonts w:ascii="Times New Roman" w:hAnsi="Times New Roman" w:cs="Times New Roman"/>
                <w:bCs/>
                <w:sz w:val="24"/>
                <w:szCs w:val="24"/>
              </w:rPr>
              <w:t>5.</w:t>
            </w:r>
            <w:r w:rsidRPr="0046340A">
              <w:rPr>
                <w:rFonts w:ascii="Times New Roman" w:hAnsi="Times New Roman" w:cs="Times New Roman"/>
                <w:sz w:val="24"/>
                <w:szCs w:val="24"/>
              </w:rPr>
              <w:t xml:space="preserve"> «Гимнастика» - сдача нормативов.</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495"/>
        </w:trPr>
        <w:tc>
          <w:tcPr>
            <w:tcW w:w="2978" w:type="dxa"/>
            <w:vMerge w:val="restart"/>
          </w:tcPr>
          <w:p w:rsidR="00D12FCD" w:rsidRPr="0046340A" w:rsidRDefault="00D12FCD" w:rsidP="00931F21">
            <w:pPr>
              <w:spacing w:after="0" w:line="240" w:lineRule="auto"/>
              <w:rPr>
                <w:rFonts w:ascii="Times New Roman" w:hAnsi="Times New Roman" w:cs="Times New Roman"/>
                <w:b/>
                <w:bCs/>
                <w:sz w:val="24"/>
                <w:szCs w:val="24"/>
              </w:rPr>
            </w:pPr>
            <w:r w:rsidRPr="0046340A">
              <w:rPr>
                <w:rFonts w:ascii="Times New Roman" w:hAnsi="Times New Roman" w:cs="Times New Roman"/>
                <w:b/>
                <w:bCs/>
                <w:sz w:val="24"/>
                <w:szCs w:val="24"/>
              </w:rPr>
              <w:t xml:space="preserve"> Раздел 2.5. 3. Контрольные нормативы </w:t>
            </w:r>
          </w:p>
        </w:tc>
        <w:tc>
          <w:tcPr>
            <w:tcW w:w="7796" w:type="dxa"/>
          </w:tcPr>
          <w:p w:rsidR="00D12FCD" w:rsidRPr="0046340A" w:rsidRDefault="00D12FCD" w:rsidP="00931F21">
            <w:pPr>
              <w:spacing w:after="0" w:line="240" w:lineRule="auto"/>
              <w:jc w:val="both"/>
              <w:rPr>
                <w:rFonts w:ascii="Times New Roman" w:hAnsi="Times New Roman" w:cs="Times New Roman"/>
                <w:b/>
                <w:bCs/>
                <w:sz w:val="24"/>
                <w:szCs w:val="24"/>
              </w:rPr>
            </w:pPr>
            <w:r w:rsidRPr="0046340A">
              <w:rPr>
                <w:rFonts w:ascii="Times New Roman" w:hAnsi="Times New Roman" w:cs="Times New Roman"/>
                <w:sz w:val="24"/>
                <w:szCs w:val="24"/>
              </w:rPr>
              <w:t>1.ОРУ в движении. Специальные беговые упражнения.  Сдача контрольного норматива. Подтягивание. Челночный бег 10*10</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417"/>
        </w:trPr>
        <w:tc>
          <w:tcPr>
            <w:tcW w:w="2978" w:type="dxa"/>
            <w:vMerge/>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Pr>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2.ОРУ в движении. Специальные беговые упражнения.</w:t>
            </w:r>
          </w:p>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Поднимание туловища за 30 с. Прыжки на скакалке за 2 мин</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762"/>
        </w:trPr>
        <w:tc>
          <w:tcPr>
            <w:tcW w:w="2978" w:type="dxa"/>
            <w:vMerge/>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Pr>
          <w:p w:rsidR="00D12FCD" w:rsidRPr="0046340A" w:rsidRDefault="00D12FCD" w:rsidP="00931F21">
            <w:pPr>
              <w:spacing w:after="0" w:line="240" w:lineRule="auto"/>
              <w:jc w:val="both"/>
              <w:rPr>
                <w:rFonts w:ascii="Times New Roman" w:hAnsi="Times New Roman" w:cs="Times New Roman"/>
                <w:b/>
                <w:sz w:val="24"/>
                <w:szCs w:val="24"/>
              </w:rPr>
            </w:pPr>
            <w:r w:rsidRPr="0046340A">
              <w:rPr>
                <w:rFonts w:ascii="Times New Roman" w:hAnsi="Times New Roman" w:cs="Times New Roman"/>
                <w:sz w:val="24"/>
                <w:szCs w:val="24"/>
              </w:rPr>
              <w:t>3.ОРУ в движении. Специальные беговые упражнения</w:t>
            </w:r>
            <w:r w:rsidRPr="0046340A">
              <w:rPr>
                <w:rFonts w:ascii="Times New Roman" w:hAnsi="Times New Roman" w:cs="Times New Roman"/>
                <w:b/>
                <w:sz w:val="24"/>
                <w:szCs w:val="24"/>
              </w:rPr>
              <w:t xml:space="preserve">.  </w:t>
            </w:r>
          </w:p>
          <w:p w:rsidR="00D12FCD" w:rsidRPr="0046340A" w:rsidRDefault="00D12FCD" w:rsidP="00931F21">
            <w:pPr>
              <w:spacing w:after="0" w:line="240" w:lineRule="auto"/>
              <w:jc w:val="both"/>
              <w:rPr>
                <w:rFonts w:ascii="Times New Roman" w:hAnsi="Times New Roman" w:cs="Times New Roman"/>
                <w:sz w:val="24"/>
                <w:szCs w:val="24"/>
              </w:rPr>
            </w:pPr>
            <w:r w:rsidRPr="0046340A">
              <w:rPr>
                <w:rFonts w:ascii="Times New Roman" w:hAnsi="Times New Roman" w:cs="Times New Roman"/>
                <w:sz w:val="24"/>
                <w:szCs w:val="24"/>
              </w:rPr>
              <w:t xml:space="preserve"> Наклоны, вперед сидя на полу. Бег 1000 метров.</w:t>
            </w:r>
          </w:p>
        </w:tc>
        <w:tc>
          <w:tcPr>
            <w:tcW w:w="2410" w:type="dxa"/>
          </w:tcPr>
          <w:p w:rsidR="00D12FCD" w:rsidRPr="0046340A" w:rsidRDefault="00D12FCD" w:rsidP="00931F21">
            <w:pPr>
              <w:spacing w:after="0" w:line="240" w:lineRule="auto"/>
              <w:rPr>
                <w:rFonts w:ascii="Times New Roman" w:hAnsi="Times New Roman" w:cs="Times New Roman"/>
                <w:sz w:val="24"/>
                <w:szCs w:val="24"/>
              </w:rPr>
            </w:pPr>
            <w:r w:rsidRPr="0046340A">
              <w:rPr>
                <w:rFonts w:ascii="Times New Roman" w:hAnsi="Times New Roman" w:cs="Times New Roman"/>
                <w:sz w:val="24"/>
                <w:szCs w:val="24"/>
              </w:rPr>
              <w:t>2</w:t>
            </w:r>
          </w:p>
        </w:tc>
        <w:tc>
          <w:tcPr>
            <w:tcW w:w="1984" w:type="dxa"/>
            <w:shd w:val="clear" w:color="auto" w:fill="auto"/>
          </w:tcPr>
          <w:p w:rsidR="00D12FCD" w:rsidRPr="0046340A" w:rsidRDefault="00EA5002" w:rsidP="00931F21">
            <w:pPr>
              <w:spacing w:after="0" w:line="240" w:lineRule="auto"/>
              <w:ind w:left="34"/>
              <w:jc w:val="center"/>
              <w:rPr>
                <w:rFonts w:ascii="Times New Roman" w:hAnsi="Times New Roman" w:cs="Times New Roman"/>
                <w:sz w:val="24"/>
                <w:szCs w:val="24"/>
              </w:rPr>
            </w:pPr>
            <w:r>
              <w:rPr>
                <w:rFonts w:ascii="Times New Roman" w:hAnsi="Times New Roman" w:cs="Times New Roman"/>
                <w:sz w:val="24"/>
                <w:szCs w:val="24"/>
              </w:rPr>
              <w:t>ЛР 11</w:t>
            </w:r>
          </w:p>
        </w:tc>
      </w:tr>
      <w:tr w:rsidR="00D12FCD" w:rsidRPr="0046340A" w:rsidTr="00D05C15">
        <w:trPr>
          <w:trHeight w:val="272"/>
        </w:trPr>
        <w:tc>
          <w:tcPr>
            <w:tcW w:w="2978" w:type="dxa"/>
          </w:tcPr>
          <w:p w:rsidR="00D12FCD" w:rsidRPr="0046340A" w:rsidRDefault="00D12FCD" w:rsidP="00931F21">
            <w:pPr>
              <w:spacing w:after="0" w:line="240" w:lineRule="auto"/>
              <w:rPr>
                <w:rFonts w:ascii="Times New Roman" w:hAnsi="Times New Roman" w:cs="Times New Roman"/>
                <w:b/>
                <w:bCs/>
                <w:sz w:val="24"/>
                <w:szCs w:val="24"/>
              </w:rPr>
            </w:pPr>
          </w:p>
        </w:tc>
        <w:tc>
          <w:tcPr>
            <w:tcW w:w="7796" w:type="dxa"/>
          </w:tcPr>
          <w:p w:rsidR="00D12FCD" w:rsidRPr="0046340A" w:rsidRDefault="00D12FCD" w:rsidP="00931F21">
            <w:pPr>
              <w:spacing w:after="0" w:line="240" w:lineRule="auto"/>
              <w:jc w:val="both"/>
              <w:rPr>
                <w:rFonts w:ascii="Times New Roman" w:hAnsi="Times New Roman" w:cs="Times New Roman"/>
                <w:b/>
                <w:bCs/>
                <w:sz w:val="24"/>
                <w:szCs w:val="24"/>
              </w:rPr>
            </w:pPr>
            <w:r w:rsidRPr="0046340A">
              <w:rPr>
                <w:rFonts w:ascii="Times New Roman" w:hAnsi="Times New Roman" w:cs="Times New Roman"/>
                <w:b/>
                <w:bCs/>
                <w:sz w:val="24"/>
                <w:szCs w:val="24"/>
              </w:rPr>
              <w:t>Обязательная аудиторная учебная нагрузка:</w:t>
            </w:r>
          </w:p>
        </w:tc>
        <w:tc>
          <w:tcPr>
            <w:tcW w:w="2410" w:type="dxa"/>
          </w:tcPr>
          <w:p w:rsidR="00D12FCD" w:rsidRPr="0046340A" w:rsidRDefault="00D12FCD" w:rsidP="00D12FCD">
            <w:pPr>
              <w:spacing w:after="0" w:line="240" w:lineRule="auto"/>
              <w:rPr>
                <w:rFonts w:ascii="Times New Roman" w:hAnsi="Times New Roman" w:cs="Times New Roman"/>
                <w:b/>
                <w:sz w:val="24"/>
                <w:szCs w:val="24"/>
              </w:rPr>
            </w:pPr>
            <w:r w:rsidRPr="0046340A">
              <w:rPr>
                <w:rFonts w:ascii="Times New Roman" w:hAnsi="Times New Roman" w:cs="Times New Roman"/>
                <w:b/>
                <w:sz w:val="24"/>
                <w:szCs w:val="24"/>
              </w:rPr>
              <w:t>172</w:t>
            </w:r>
          </w:p>
        </w:tc>
        <w:tc>
          <w:tcPr>
            <w:tcW w:w="1984" w:type="dxa"/>
            <w:shd w:val="clear" w:color="auto" w:fill="auto"/>
          </w:tcPr>
          <w:p w:rsidR="00D12FCD" w:rsidRPr="0046340A" w:rsidRDefault="00D12FCD" w:rsidP="00931F21">
            <w:pPr>
              <w:spacing w:after="0" w:line="240" w:lineRule="auto"/>
              <w:ind w:left="34"/>
              <w:jc w:val="center"/>
              <w:rPr>
                <w:rFonts w:ascii="Times New Roman" w:hAnsi="Times New Roman" w:cs="Times New Roman"/>
                <w:sz w:val="24"/>
                <w:szCs w:val="24"/>
              </w:rPr>
            </w:pPr>
          </w:p>
        </w:tc>
      </w:tr>
    </w:tbl>
    <w:p w:rsidR="00D12FCD" w:rsidRPr="0046340A" w:rsidRDefault="00D12FCD" w:rsidP="00D12FCD">
      <w:pPr>
        <w:spacing w:after="0" w:line="240" w:lineRule="auto"/>
        <w:rPr>
          <w:rFonts w:ascii="Times New Roman" w:hAnsi="Times New Roman" w:cs="Times New Roman"/>
          <w:sz w:val="24"/>
          <w:szCs w:val="24"/>
        </w:rPr>
      </w:pPr>
    </w:p>
    <w:p w:rsidR="000E526F" w:rsidRDefault="000E526F" w:rsidP="00D12FCD">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sectPr w:rsidR="000E526F" w:rsidSect="00046591">
          <w:pgSz w:w="16838" w:h="11906" w:orient="landscape"/>
          <w:pgMar w:top="426" w:right="709" w:bottom="851" w:left="851" w:header="709" w:footer="709" w:gutter="0"/>
          <w:cols w:space="720"/>
        </w:sectPr>
      </w:pPr>
    </w:p>
    <w:p w:rsidR="00D12FCD" w:rsidRPr="0046340A" w:rsidRDefault="00D12FCD" w:rsidP="00D12FCD">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D12FCD" w:rsidRPr="0046340A" w:rsidRDefault="00D12FCD" w:rsidP="00D12FCD">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D12FCD" w:rsidRPr="0046340A" w:rsidRDefault="00D12FCD" w:rsidP="00D12FCD">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D12FCD" w:rsidRPr="0046340A" w:rsidRDefault="00D12FCD" w:rsidP="00D12FCD">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D12FCD" w:rsidRPr="0046340A" w:rsidRDefault="00D12FCD" w:rsidP="00D12FCD">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D12FCD" w:rsidRPr="0046340A" w:rsidRDefault="00D12FCD" w:rsidP="00D12FCD">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D12FCD" w:rsidRPr="0046340A" w:rsidRDefault="00D12FCD" w:rsidP="004D223E">
      <w:pPr>
        <w:widowControl w:val="0"/>
        <w:shd w:val="clear" w:color="auto" w:fill="FFFFFF"/>
        <w:autoSpaceDE w:val="0"/>
        <w:autoSpaceDN w:val="0"/>
        <w:adjustRightInd w:val="0"/>
        <w:spacing w:after="0" w:line="240" w:lineRule="auto"/>
        <w:rPr>
          <w:rFonts w:ascii="Times New Roman" w:hAnsi="Times New Roman" w:cs="Times New Roman"/>
          <w:b/>
          <w:caps/>
          <w:sz w:val="24"/>
          <w:szCs w:val="24"/>
        </w:rPr>
      </w:pPr>
    </w:p>
    <w:p w:rsidR="00D12FCD" w:rsidRPr="0046340A" w:rsidRDefault="00D12FCD" w:rsidP="00D12FCD">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D12FCD" w:rsidRPr="0046340A" w:rsidRDefault="00D12FCD" w:rsidP="00D12FCD">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332079" w:rsidRDefault="00332079" w:rsidP="00332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851"/>
        <w:rPr>
          <w:rFonts w:ascii="Times New Roman" w:hAnsi="Times New Roman" w:cs="Times New Roman"/>
          <w:b/>
          <w:bCs/>
          <w:sz w:val="24"/>
          <w:szCs w:val="24"/>
        </w:rPr>
      </w:pPr>
      <w:r w:rsidRPr="001C10D3">
        <w:rPr>
          <w:rFonts w:ascii="Times New Roman" w:hAnsi="Times New Roman" w:cs="Times New Roman"/>
          <w:b/>
          <w:bCs/>
          <w:caps/>
          <w:color w:val="000000"/>
          <w:spacing w:val="1"/>
          <w:sz w:val="24"/>
          <w:szCs w:val="24"/>
        </w:rPr>
        <w:t>3.</w:t>
      </w:r>
      <w:r w:rsidRPr="001C10D3">
        <w:rPr>
          <w:rFonts w:ascii="Times New Roman" w:hAnsi="Times New Roman" w:cs="Times New Roman"/>
          <w:b/>
          <w:bCs/>
          <w:sz w:val="24"/>
          <w:szCs w:val="24"/>
        </w:rPr>
        <w:t>УСЛОВИЯ РЕАЛИЗАЦИИ ПРОГРАММЫ УЧЕБНОЙ  ДИСЦИПЛИНЫ</w:t>
      </w:r>
    </w:p>
    <w:p w:rsidR="006B5F5B" w:rsidRPr="004F3587" w:rsidRDefault="006B5F5B" w:rsidP="006B5F5B">
      <w:pPr>
        <w:jc w:val="center"/>
        <w:rPr>
          <w:rFonts w:ascii="Times New Roman" w:hAnsi="Times New Roman"/>
          <w:b/>
          <w:bCs/>
        </w:rPr>
      </w:pPr>
      <w:r w:rsidRPr="004F3587">
        <w:rPr>
          <w:rFonts w:ascii="Times New Roman" w:hAnsi="Times New Roman"/>
          <w:b/>
          <w:bCs/>
        </w:rPr>
        <w:t>3. УСЛОВИЯ РЕАЛИЗАЦИИ ПРОГРАММЫ УЧЕБНОЙ ДИСЦИПЛИНЫ</w:t>
      </w:r>
    </w:p>
    <w:p w:rsidR="006B5F5B" w:rsidRPr="000E5495" w:rsidRDefault="006B5F5B" w:rsidP="006B5F5B">
      <w:pPr>
        <w:suppressAutoHyphens/>
        <w:spacing w:after="0"/>
        <w:ind w:firstLine="709"/>
        <w:jc w:val="both"/>
        <w:rPr>
          <w:rFonts w:ascii="Times New Roman" w:hAnsi="Times New Roman"/>
          <w:b/>
          <w:sz w:val="24"/>
          <w:szCs w:val="24"/>
        </w:rPr>
      </w:pPr>
      <w:r w:rsidRPr="000E54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6B5F5B" w:rsidRPr="001C10D3" w:rsidRDefault="006B5F5B" w:rsidP="006B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C10D3">
        <w:rPr>
          <w:rFonts w:ascii="Times New Roman" w:hAnsi="Times New Roman" w:cs="Times New Roman"/>
          <w:bCs/>
          <w:sz w:val="24"/>
          <w:szCs w:val="24"/>
        </w:rPr>
        <w:t>Реализация учебной дисциплины проходит при наличии:</w:t>
      </w:r>
    </w:p>
    <w:p w:rsidR="006B5F5B" w:rsidRPr="001C10D3" w:rsidRDefault="006B5F5B" w:rsidP="006B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C10D3">
        <w:rPr>
          <w:rFonts w:ascii="Times New Roman" w:hAnsi="Times New Roman" w:cs="Times New Roman"/>
          <w:bCs/>
          <w:sz w:val="24"/>
          <w:szCs w:val="24"/>
        </w:rPr>
        <w:t xml:space="preserve">-  спортивный  зал </w:t>
      </w:r>
    </w:p>
    <w:p w:rsidR="006B5F5B" w:rsidRPr="001C10D3" w:rsidRDefault="006B5F5B" w:rsidP="006B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C10D3">
        <w:rPr>
          <w:rFonts w:ascii="Times New Roman" w:hAnsi="Times New Roman" w:cs="Times New Roman"/>
          <w:bCs/>
          <w:sz w:val="24"/>
          <w:szCs w:val="24"/>
        </w:rPr>
        <w:t>- тренажерный зал;</w:t>
      </w:r>
    </w:p>
    <w:p w:rsidR="006B5F5B" w:rsidRPr="001C10D3" w:rsidRDefault="006B5F5B" w:rsidP="006B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C10D3">
        <w:rPr>
          <w:rFonts w:ascii="Times New Roman" w:hAnsi="Times New Roman" w:cs="Times New Roman"/>
          <w:bCs/>
          <w:sz w:val="24"/>
          <w:szCs w:val="24"/>
        </w:rPr>
        <w:t xml:space="preserve">- футбольное поле </w:t>
      </w:r>
    </w:p>
    <w:p w:rsidR="006B5F5B" w:rsidRPr="001C10D3" w:rsidRDefault="006B5F5B" w:rsidP="006B5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C10D3">
        <w:rPr>
          <w:rFonts w:ascii="Times New Roman" w:hAnsi="Times New Roman" w:cs="Times New Roman"/>
          <w:bCs/>
          <w:sz w:val="24"/>
          <w:szCs w:val="24"/>
        </w:rPr>
        <w:t>Оборудование и инвентарь: мячи баскетбольные, футбольные, волейбольные, гимнастические обручи, гимнастические палки, навесные перекладины и брусья, тренажеры.</w:t>
      </w:r>
    </w:p>
    <w:p w:rsidR="006B5F5B" w:rsidRPr="004F3587" w:rsidRDefault="006B5F5B" w:rsidP="006B5F5B">
      <w:pPr>
        <w:suppressAutoHyphens/>
        <w:spacing w:after="0"/>
        <w:ind w:firstLine="709"/>
        <w:jc w:val="both"/>
        <w:rPr>
          <w:rFonts w:ascii="Times New Roman" w:hAnsi="Times New Roman"/>
          <w:bCs/>
          <w:sz w:val="24"/>
          <w:szCs w:val="24"/>
        </w:rPr>
      </w:pPr>
    </w:p>
    <w:p w:rsidR="006B5F5B" w:rsidRPr="004F3587" w:rsidRDefault="006B5F5B" w:rsidP="006B5F5B">
      <w:pPr>
        <w:suppressAutoHyphens/>
        <w:spacing w:after="0"/>
        <w:ind w:firstLine="709"/>
        <w:jc w:val="both"/>
        <w:rPr>
          <w:rFonts w:ascii="Times New Roman" w:hAnsi="Times New Roman"/>
          <w:b/>
          <w:bCs/>
          <w:sz w:val="24"/>
          <w:szCs w:val="24"/>
        </w:rPr>
      </w:pPr>
      <w:r w:rsidRPr="004F3587">
        <w:rPr>
          <w:rFonts w:ascii="Times New Roman" w:hAnsi="Times New Roman"/>
          <w:b/>
          <w:bCs/>
          <w:sz w:val="24"/>
          <w:szCs w:val="24"/>
        </w:rPr>
        <w:t>3.2. Информационное обеспечение реализации программы</w:t>
      </w:r>
    </w:p>
    <w:p w:rsidR="006B5F5B" w:rsidRPr="001C10D3" w:rsidRDefault="006B5F5B" w:rsidP="006B5F5B">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cs="Times New Roman"/>
          <w:b/>
          <w:sz w:val="24"/>
          <w:szCs w:val="24"/>
          <w:u w:val="single"/>
        </w:rPr>
      </w:pPr>
      <w:r w:rsidRPr="001C10D3">
        <w:rPr>
          <w:rFonts w:ascii="Times New Roman" w:hAnsi="Times New Roman" w:cs="Times New Roman"/>
          <w:b/>
          <w:sz w:val="24"/>
          <w:szCs w:val="24"/>
        </w:rPr>
        <w:t xml:space="preserve">Основные источники: </w:t>
      </w:r>
      <w:r w:rsidRPr="001C10D3">
        <w:rPr>
          <w:rFonts w:ascii="Times New Roman" w:hAnsi="Times New Roman" w:cs="Times New Roman"/>
          <w:b/>
          <w:bCs/>
          <w:sz w:val="24"/>
          <w:szCs w:val="24"/>
        </w:rPr>
        <w:t xml:space="preserve">         </w:t>
      </w:r>
    </w:p>
    <w:p w:rsidR="006B5F5B" w:rsidRPr="00EA5002" w:rsidRDefault="006B5F5B" w:rsidP="006B5F5B">
      <w:pPr>
        <w:numPr>
          <w:ilvl w:val="0"/>
          <w:numId w:val="18"/>
        </w:numPr>
        <w:tabs>
          <w:tab w:val="clear" w:pos="1429"/>
          <w:tab w:val="left" w:pos="-567"/>
          <w:tab w:val="num" w:pos="426"/>
        </w:tabs>
        <w:spacing w:after="0" w:line="240" w:lineRule="auto"/>
        <w:ind w:left="0" w:firstLine="851"/>
        <w:jc w:val="both"/>
        <w:rPr>
          <w:rFonts w:ascii="Times New Roman" w:hAnsi="Times New Roman" w:cs="Times New Roman"/>
          <w:sz w:val="24"/>
          <w:szCs w:val="24"/>
        </w:rPr>
      </w:pPr>
      <w:r w:rsidRPr="001C10D3">
        <w:rPr>
          <w:rFonts w:ascii="Times New Roman" w:hAnsi="Times New Roman" w:cs="Times New Roman"/>
          <w:sz w:val="24"/>
          <w:szCs w:val="24"/>
        </w:rPr>
        <w:t>А.А. Бишаева «Физическая культура» Учебник для НПО и СПО. Серия: Начальное и среднее профессиональное образование. ИЦ: Академия. 2018.</w:t>
      </w:r>
    </w:p>
    <w:p w:rsidR="006B5F5B" w:rsidRPr="001C10D3" w:rsidRDefault="006B5F5B" w:rsidP="006B5F5B">
      <w:pPr>
        <w:tabs>
          <w:tab w:val="left" w:pos="-567"/>
        </w:tabs>
        <w:spacing w:after="0" w:line="240" w:lineRule="auto"/>
        <w:ind w:firstLine="851"/>
        <w:jc w:val="both"/>
        <w:rPr>
          <w:rFonts w:ascii="Times New Roman" w:hAnsi="Times New Roman" w:cs="Times New Roman"/>
          <w:b/>
          <w:sz w:val="24"/>
          <w:szCs w:val="24"/>
        </w:rPr>
      </w:pPr>
      <w:r w:rsidRPr="001C10D3">
        <w:rPr>
          <w:rFonts w:ascii="Times New Roman" w:hAnsi="Times New Roman" w:cs="Times New Roman"/>
          <w:sz w:val="24"/>
          <w:szCs w:val="24"/>
        </w:rPr>
        <w:t xml:space="preserve">    </w:t>
      </w:r>
      <w:r w:rsidRPr="001C10D3">
        <w:rPr>
          <w:rFonts w:ascii="Times New Roman" w:hAnsi="Times New Roman" w:cs="Times New Roman"/>
          <w:b/>
          <w:sz w:val="24"/>
          <w:szCs w:val="24"/>
        </w:rPr>
        <w:t xml:space="preserve">Дополнительные источники: </w:t>
      </w:r>
    </w:p>
    <w:p w:rsidR="006B5F5B" w:rsidRPr="001C10D3" w:rsidRDefault="006B5F5B" w:rsidP="006B5F5B">
      <w:pPr>
        <w:tabs>
          <w:tab w:val="left" w:pos="-567"/>
          <w:tab w:val="left" w:pos="1493"/>
        </w:tabs>
        <w:spacing w:after="0" w:line="240" w:lineRule="auto"/>
        <w:ind w:firstLine="851"/>
        <w:jc w:val="both"/>
        <w:rPr>
          <w:rFonts w:ascii="Times New Roman" w:hAnsi="Times New Roman" w:cs="Times New Roman"/>
          <w:sz w:val="24"/>
          <w:szCs w:val="24"/>
          <w:u w:val="single"/>
        </w:rPr>
      </w:pPr>
      <w:r w:rsidRPr="001C10D3">
        <w:rPr>
          <w:rFonts w:ascii="Times New Roman" w:hAnsi="Times New Roman" w:cs="Times New Roman"/>
          <w:sz w:val="24"/>
          <w:szCs w:val="24"/>
        </w:rPr>
        <w:t xml:space="preserve">   А.А. Бишаева, В.Н. Зимин  «Физическое воспитание и валеология»: учебное пособие для студентов вузов: в 3 ч. Физическое воспитание молодежи с професиональной и валеологической направленностью. — Кострома, 2018.</w:t>
      </w:r>
    </w:p>
    <w:p w:rsidR="006B5F5B" w:rsidRPr="001C10D3" w:rsidRDefault="006B5F5B" w:rsidP="006B5F5B">
      <w:pPr>
        <w:numPr>
          <w:ilvl w:val="0"/>
          <w:numId w:val="18"/>
        </w:numPr>
        <w:tabs>
          <w:tab w:val="clear" w:pos="1429"/>
          <w:tab w:val="left" w:pos="-567"/>
          <w:tab w:val="num" w:pos="709"/>
        </w:tabs>
        <w:spacing w:after="0" w:line="240" w:lineRule="auto"/>
        <w:ind w:left="0" w:firstLine="851"/>
        <w:jc w:val="both"/>
        <w:rPr>
          <w:rFonts w:ascii="Times New Roman" w:hAnsi="Times New Roman" w:cs="Times New Roman"/>
          <w:sz w:val="24"/>
          <w:szCs w:val="24"/>
        </w:rPr>
      </w:pPr>
      <w:r w:rsidRPr="001C10D3">
        <w:rPr>
          <w:rFonts w:ascii="Times New Roman" w:hAnsi="Times New Roman" w:cs="Times New Roman"/>
          <w:sz w:val="24"/>
          <w:szCs w:val="24"/>
        </w:rPr>
        <w:t>В.Ю. Волков «Физическая культура: Печатная версия электронного учебника» В.Ю. Волков, Л.М.Волкова: 2-ое изд. испр. и доп. – СПб.: Изд-во Политехн. Ун-та. 2017.</w:t>
      </w:r>
    </w:p>
    <w:p w:rsidR="006B5F5B" w:rsidRPr="001C10D3" w:rsidRDefault="006B5F5B" w:rsidP="006B5F5B">
      <w:pPr>
        <w:shd w:val="clear" w:color="auto" w:fill="FFFFFF"/>
        <w:tabs>
          <w:tab w:val="left" w:pos="-567"/>
          <w:tab w:val="left" w:pos="1080"/>
        </w:tabs>
        <w:spacing w:after="0" w:line="240" w:lineRule="auto"/>
        <w:jc w:val="both"/>
        <w:rPr>
          <w:rFonts w:ascii="Times New Roman" w:hAnsi="Times New Roman" w:cs="Times New Roman"/>
          <w:sz w:val="24"/>
          <w:szCs w:val="24"/>
        </w:rPr>
      </w:pPr>
      <w:r w:rsidRPr="001C10D3">
        <w:rPr>
          <w:rFonts w:ascii="Times New Roman" w:hAnsi="Times New Roman" w:cs="Times New Roman"/>
          <w:sz w:val="24"/>
          <w:szCs w:val="24"/>
        </w:rPr>
        <w:t xml:space="preserve">Методические рекомендации: Здоровьесберегающие технологии в общеобразовательной школе / под ред. М.М.Безруких, В.Д.Сонькина. — М., 2017. </w:t>
      </w:r>
    </w:p>
    <w:p w:rsidR="006B5F5B" w:rsidRPr="001C10D3" w:rsidRDefault="006B5F5B" w:rsidP="006B5F5B">
      <w:pPr>
        <w:tabs>
          <w:tab w:val="left" w:pos="-567"/>
        </w:tabs>
        <w:spacing w:after="0" w:line="240" w:lineRule="auto"/>
        <w:ind w:firstLine="851"/>
        <w:jc w:val="both"/>
        <w:rPr>
          <w:rFonts w:ascii="Times New Roman" w:hAnsi="Times New Roman" w:cs="Times New Roman"/>
          <w:b/>
          <w:sz w:val="24"/>
          <w:szCs w:val="24"/>
          <w:u w:val="single"/>
        </w:rPr>
      </w:pPr>
      <w:r w:rsidRPr="001C10D3">
        <w:rPr>
          <w:rFonts w:ascii="Times New Roman" w:hAnsi="Times New Roman" w:cs="Times New Roman"/>
          <w:b/>
          <w:sz w:val="24"/>
          <w:szCs w:val="24"/>
          <w:u w:val="single"/>
        </w:rPr>
        <w:t>Интернет-ресурсы:</w:t>
      </w:r>
    </w:p>
    <w:p w:rsidR="006B5F5B" w:rsidRPr="001C10D3" w:rsidRDefault="006B5F5B" w:rsidP="006B5F5B">
      <w:pPr>
        <w:tabs>
          <w:tab w:val="left" w:pos="-567"/>
        </w:tabs>
        <w:spacing w:after="0" w:line="240" w:lineRule="auto"/>
        <w:ind w:firstLine="851"/>
        <w:jc w:val="both"/>
        <w:rPr>
          <w:rFonts w:ascii="Times New Roman" w:hAnsi="Times New Roman" w:cs="Times New Roman"/>
          <w:sz w:val="24"/>
          <w:szCs w:val="24"/>
        </w:rPr>
      </w:pPr>
      <w:r w:rsidRPr="001C10D3">
        <w:rPr>
          <w:rFonts w:ascii="Times New Roman" w:hAnsi="Times New Roman" w:cs="Times New Roman"/>
          <w:sz w:val="24"/>
          <w:szCs w:val="24"/>
        </w:rPr>
        <w:t xml:space="preserve">1. </w:t>
      </w:r>
      <w:hyperlink r:id="rId11" w:history="1">
        <w:r w:rsidRPr="001C10D3">
          <w:rPr>
            <w:rStyle w:val="af6"/>
            <w:rFonts w:ascii="Times New Roman" w:hAnsi="Times New Roman" w:cs="Times New Roman"/>
            <w:sz w:val="24"/>
            <w:szCs w:val="24"/>
          </w:rPr>
          <w:t>www.lib.sportedu.ru</w:t>
        </w:r>
      </w:hyperlink>
      <w:r w:rsidRPr="001C10D3">
        <w:rPr>
          <w:rFonts w:ascii="Times New Roman" w:hAnsi="Times New Roman" w:cs="Times New Roman"/>
          <w:sz w:val="24"/>
          <w:szCs w:val="24"/>
        </w:rPr>
        <w:t xml:space="preserve"> </w:t>
      </w:r>
    </w:p>
    <w:p w:rsidR="006B5F5B" w:rsidRPr="001C10D3" w:rsidRDefault="006B5F5B" w:rsidP="006B5F5B">
      <w:pPr>
        <w:tabs>
          <w:tab w:val="left" w:pos="-567"/>
        </w:tabs>
        <w:spacing w:after="0" w:line="240" w:lineRule="auto"/>
        <w:ind w:firstLine="851"/>
        <w:jc w:val="both"/>
        <w:rPr>
          <w:rFonts w:ascii="Times New Roman" w:hAnsi="Times New Roman" w:cs="Times New Roman"/>
          <w:sz w:val="24"/>
          <w:szCs w:val="24"/>
        </w:rPr>
      </w:pPr>
      <w:r w:rsidRPr="001C10D3">
        <w:rPr>
          <w:rFonts w:ascii="Times New Roman" w:hAnsi="Times New Roman" w:cs="Times New Roman"/>
          <w:sz w:val="24"/>
          <w:szCs w:val="24"/>
        </w:rPr>
        <w:t xml:space="preserve">2. </w:t>
      </w:r>
      <w:hyperlink r:id="rId12" w:history="1">
        <w:r w:rsidRPr="001C10D3">
          <w:rPr>
            <w:rStyle w:val="af6"/>
            <w:rFonts w:ascii="Times New Roman" w:hAnsi="Times New Roman" w:cs="Times New Roman"/>
            <w:sz w:val="24"/>
            <w:szCs w:val="24"/>
          </w:rPr>
          <w:t>www.school.edu.ru</w:t>
        </w:r>
      </w:hyperlink>
      <w:r w:rsidRPr="001C10D3">
        <w:rPr>
          <w:rFonts w:ascii="Times New Roman" w:hAnsi="Times New Roman" w:cs="Times New Roman"/>
          <w:sz w:val="24"/>
          <w:szCs w:val="24"/>
        </w:rPr>
        <w:t xml:space="preserve"> </w:t>
      </w:r>
    </w:p>
    <w:p w:rsidR="006B5F5B" w:rsidRDefault="006B5F5B" w:rsidP="006B5F5B">
      <w:pPr>
        <w:tabs>
          <w:tab w:val="left" w:pos="-567"/>
        </w:tabs>
        <w:spacing w:after="0" w:line="240" w:lineRule="auto"/>
        <w:ind w:firstLine="851"/>
        <w:jc w:val="both"/>
        <w:rPr>
          <w:rStyle w:val="af6"/>
          <w:rFonts w:ascii="Times New Roman" w:hAnsi="Times New Roman" w:cs="Times New Roman"/>
          <w:sz w:val="24"/>
          <w:szCs w:val="24"/>
        </w:rPr>
      </w:pPr>
      <w:r w:rsidRPr="001C10D3">
        <w:rPr>
          <w:rFonts w:ascii="Times New Roman" w:hAnsi="Times New Roman" w:cs="Times New Roman"/>
          <w:sz w:val="24"/>
          <w:szCs w:val="24"/>
        </w:rPr>
        <w:t xml:space="preserve">3. </w:t>
      </w:r>
      <w:hyperlink r:id="rId13" w:history="1">
        <w:r w:rsidRPr="001C10D3">
          <w:rPr>
            <w:rStyle w:val="af6"/>
            <w:rFonts w:ascii="Times New Roman" w:hAnsi="Times New Roman" w:cs="Times New Roman"/>
            <w:sz w:val="24"/>
            <w:szCs w:val="24"/>
          </w:rPr>
          <w:t>www.infosport.ru</w:t>
        </w:r>
      </w:hyperlink>
      <w:r w:rsidRPr="001C10D3">
        <w:rPr>
          <w:rStyle w:val="af6"/>
          <w:rFonts w:ascii="Times New Roman" w:hAnsi="Times New Roman" w:cs="Times New Roman"/>
          <w:sz w:val="24"/>
          <w:szCs w:val="24"/>
        </w:rPr>
        <w:t xml:space="preserve"> </w:t>
      </w:r>
    </w:p>
    <w:p w:rsidR="006B5F5B" w:rsidRDefault="006B5F5B"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046591" w:rsidRDefault="00046591" w:rsidP="006B5F5B">
      <w:pPr>
        <w:contextualSpacing/>
        <w:rPr>
          <w:rFonts w:ascii="Times New Roman" w:hAnsi="Times New Roman"/>
          <w:b/>
          <w:sz w:val="24"/>
          <w:szCs w:val="24"/>
        </w:rPr>
      </w:pPr>
    </w:p>
    <w:p w:rsidR="006B5F5B" w:rsidRPr="004F3587" w:rsidRDefault="006B5F5B" w:rsidP="006B5F5B">
      <w:pPr>
        <w:contextualSpacing/>
        <w:jc w:val="center"/>
        <w:rPr>
          <w:rFonts w:ascii="Times New Roman" w:hAnsi="Times New Roman"/>
          <w:b/>
          <w:sz w:val="24"/>
          <w:szCs w:val="24"/>
        </w:rPr>
      </w:pPr>
      <w:r w:rsidRPr="004F3587">
        <w:rPr>
          <w:rFonts w:ascii="Times New Roman" w:hAnsi="Times New Roman"/>
          <w:b/>
          <w:sz w:val="24"/>
          <w:szCs w:val="24"/>
        </w:rPr>
        <w:lastRenderedPageBreak/>
        <w:t xml:space="preserve">4. КОНТРОЛЬ И ОЦЕНКА РЕЗУЛЬТАТОВ ОСВОЕНИЯ </w:t>
      </w:r>
      <w:r w:rsidRPr="004F3587">
        <w:rPr>
          <w:rFonts w:ascii="Times New Roman" w:hAnsi="Times New Roman"/>
          <w:b/>
          <w:sz w:val="24"/>
          <w:szCs w:val="24"/>
        </w:rPr>
        <w:br/>
        <w:t>УЧЕБНОЙ ДИСЦИПЛИНЫ</w:t>
      </w:r>
    </w:p>
    <w:p w:rsidR="006B5F5B" w:rsidRPr="004F3587" w:rsidRDefault="006B5F5B" w:rsidP="006B5F5B">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6B5F5B" w:rsidRPr="004F3587" w:rsidTr="000F1606">
        <w:tc>
          <w:tcPr>
            <w:tcW w:w="1912" w:type="pct"/>
          </w:tcPr>
          <w:p w:rsidR="006B5F5B" w:rsidRPr="004F3587" w:rsidRDefault="006B5F5B" w:rsidP="00B4165B">
            <w:pPr>
              <w:spacing w:line="240" w:lineRule="auto"/>
              <w:jc w:val="center"/>
              <w:rPr>
                <w:rFonts w:ascii="Times New Roman" w:hAnsi="Times New Roman"/>
                <w:b/>
                <w:bCs/>
                <w:i/>
              </w:rPr>
            </w:pPr>
            <w:r w:rsidRPr="004F3587">
              <w:rPr>
                <w:rFonts w:ascii="Times New Roman" w:hAnsi="Times New Roman"/>
                <w:b/>
                <w:bCs/>
                <w:i/>
              </w:rPr>
              <w:t>Результаты обучения</w:t>
            </w:r>
          </w:p>
        </w:tc>
        <w:tc>
          <w:tcPr>
            <w:tcW w:w="1580" w:type="pct"/>
          </w:tcPr>
          <w:p w:rsidR="006B5F5B" w:rsidRPr="004F3587" w:rsidRDefault="006B5F5B" w:rsidP="000F1606">
            <w:pPr>
              <w:spacing w:line="240" w:lineRule="auto"/>
              <w:jc w:val="center"/>
              <w:rPr>
                <w:rFonts w:ascii="Times New Roman" w:hAnsi="Times New Roman"/>
                <w:b/>
                <w:bCs/>
                <w:i/>
              </w:rPr>
            </w:pPr>
            <w:r w:rsidRPr="004F3587">
              <w:rPr>
                <w:rFonts w:ascii="Times New Roman" w:hAnsi="Times New Roman"/>
                <w:b/>
                <w:bCs/>
                <w:i/>
              </w:rPr>
              <w:t>Критерии оценки</w:t>
            </w:r>
          </w:p>
        </w:tc>
        <w:tc>
          <w:tcPr>
            <w:tcW w:w="1508" w:type="pct"/>
          </w:tcPr>
          <w:p w:rsidR="006B5F5B" w:rsidRPr="004F3587" w:rsidRDefault="006B5F5B" w:rsidP="000F1606">
            <w:pPr>
              <w:spacing w:line="240" w:lineRule="auto"/>
              <w:jc w:val="center"/>
              <w:rPr>
                <w:rFonts w:ascii="Times New Roman" w:hAnsi="Times New Roman"/>
                <w:b/>
                <w:bCs/>
                <w:i/>
              </w:rPr>
            </w:pPr>
            <w:r w:rsidRPr="004F3587">
              <w:rPr>
                <w:rFonts w:ascii="Times New Roman" w:hAnsi="Times New Roman"/>
                <w:b/>
                <w:bCs/>
                <w:i/>
              </w:rPr>
              <w:t>Методы оценки</w:t>
            </w:r>
          </w:p>
        </w:tc>
      </w:tr>
      <w:tr w:rsidR="006B5F5B" w:rsidRPr="004F3587" w:rsidTr="000F1606">
        <w:tc>
          <w:tcPr>
            <w:tcW w:w="1912" w:type="pct"/>
          </w:tcPr>
          <w:p w:rsidR="000E526F" w:rsidRPr="004F3587" w:rsidRDefault="00B4165B" w:rsidP="000E526F">
            <w:pPr>
              <w:spacing w:line="240" w:lineRule="auto"/>
              <w:jc w:val="both"/>
              <w:rPr>
                <w:rFonts w:ascii="Times New Roman" w:hAnsi="Times New Roman"/>
                <w:bCs/>
                <w:i/>
              </w:rPr>
            </w:pPr>
            <w:r w:rsidRPr="00B4165B">
              <w:rPr>
                <w:rFonts w:ascii="Times New Roman" w:hAnsi="Times New Roman" w:cs="Times New Roman"/>
                <w:iCs/>
              </w:rPr>
              <w:t>Знания:</w:t>
            </w:r>
            <w:r>
              <w:rPr>
                <w:rFonts w:ascii="Times New Roman" w:hAnsi="Times New Roman" w:cs="Times New Roman"/>
                <w:iCs/>
              </w:rPr>
              <w:t xml:space="preserve"> </w:t>
            </w:r>
            <w:r w:rsidRPr="00B4165B">
              <w:rPr>
                <w:rFonts w:ascii="Times New Roman" w:hAnsi="Times New Roman" w:cs="Times New Roman"/>
                <w:iCs/>
              </w:rPr>
              <w:t>разнообразные формы и виды физкультурной деятельности, теоретические, учебно</w:t>
            </w:r>
            <w:r>
              <w:rPr>
                <w:rFonts w:ascii="Times New Roman" w:hAnsi="Times New Roman" w:cs="Times New Roman"/>
                <w:iCs/>
              </w:rPr>
              <w:t>-</w:t>
            </w:r>
            <w:r w:rsidRPr="00B4165B">
              <w:rPr>
                <w:rFonts w:ascii="Times New Roman" w:hAnsi="Times New Roman" w:cs="Times New Roman"/>
                <w:iCs/>
              </w:rPr>
              <w:t>методические и практические основы в области анатомии, навыки участия в различных видах соревновательной деятельности, основные способы самоконтроля индивидуальных показателей здоровья</w:t>
            </w:r>
            <w:r w:rsidRPr="00B4165B">
              <w:rPr>
                <w:rFonts w:ascii="Times New Roman" w:hAnsi="Times New Roman" w:cs="Times New Roman"/>
                <w:bCs/>
                <w:i/>
                <w:iCs/>
              </w:rPr>
              <w:t xml:space="preserve"> </w:t>
            </w:r>
          </w:p>
        </w:tc>
        <w:tc>
          <w:tcPr>
            <w:tcW w:w="1580" w:type="pct"/>
          </w:tcPr>
          <w:p w:rsidR="006B5F5B" w:rsidRPr="00B4165B" w:rsidRDefault="00B4165B" w:rsidP="000F1606">
            <w:pPr>
              <w:spacing w:line="240" w:lineRule="auto"/>
              <w:rPr>
                <w:rFonts w:ascii="Times New Roman" w:hAnsi="Times New Roman" w:cs="Times New Roman"/>
                <w:bCs/>
                <w:i/>
              </w:rPr>
            </w:pPr>
            <w:r w:rsidRPr="00B4165B">
              <w:rPr>
                <w:rFonts w:ascii="Times New Roman" w:hAnsi="Times New Roman" w:cs="Times New Roman"/>
              </w:rPr>
              <w:t>Полнота ответов, точность формулировок, не менее 75% правильных ответов. Качество выполнение упражнения, скорость, сила, ловкость, во время сдачи нормативов.</w:t>
            </w:r>
          </w:p>
        </w:tc>
        <w:tc>
          <w:tcPr>
            <w:tcW w:w="1508" w:type="pct"/>
          </w:tcPr>
          <w:p w:rsidR="006B5F5B" w:rsidRPr="00B4165B" w:rsidRDefault="00B4165B" w:rsidP="00B4165B">
            <w:pPr>
              <w:spacing w:line="240" w:lineRule="auto"/>
              <w:rPr>
                <w:rFonts w:ascii="Times New Roman" w:hAnsi="Times New Roman" w:cs="Times New Roman"/>
                <w:bCs/>
              </w:rPr>
            </w:pPr>
            <w:r w:rsidRPr="00B4165B">
              <w:rPr>
                <w:rFonts w:ascii="Times New Roman" w:hAnsi="Times New Roman" w:cs="Times New Roman"/>
                <w:bCs/>
              </w:rPr>
              <w:t>Практическая работа, выполнение деятельность индивидуальных заданий, тестирование, принятие нормативов.</w:t>
            </w:r>
          </w:p>
        </w:tc>
      </w:tr>
      <w:tr w:rsidR="006B5F5B" w:rsidRPr="004F3587" w:rsidTr="000F1606">
        <w:trPr>
          <w:trHeight w:val="896"/>
        </w:trPr>
        <w:tc>
          <w:tcPr>
            <w:tcW w:w="1912" w:type="pct"/>
          </w:tcPr>
          <w:p w:rsidR="000E526F" w:rsidRDefault="00B4165B" w:rsidP="00B4165B">
            <w:pPr>
              <w:spacing w:line="240" w:lineRule="auto"/>
              <w:jc w:val="both"/>
              <w:rPr>
                <w:rFonts w:ascii="Times New Roman" w:hAnsi="Times New Roman" w:cs="Times New Roman"/>
                <w:iCs/>
              </w:rPr>
            </w:pPr>
            <w:r w:rsidRPr="00B4165B">
              <w:rPr>
                <w:rFonts w:ascii="Times New Roman" w:hAnsi="Times New Roman" w:cs="Times New Roman"/>
                <w:iCs/>
              </w:rPr>
              <w:t xml:space="preserve">использовать физкультурно-оздоровительную </w:t>
            </w:r>
            <w:r>
              <w:rPr>
                <w:rFonts w:ascii="Times New Roman" w:hAnsi="Times New Roman" w:cs="Times New Roman"/>
                <w:iCs/>
              </w:rPr>
              <w:t>деятельность для укрепления здоровья, достижения жизненных и профессиональных целей</w:t>
            </w:r>
          </w:p>
          <w:p w:rsidR="00B4165B" w:rsidRPr="00046591" w:rsidRDefault="00B4165B" w:rsidP="00B4165B">
            <w:pPr>
              <w:spacing w:line="240" w:lineRule="auto"/>
              <w:jc w:val="both"/>
              <w:rPr>
                <w:rFonts w:ascii="Times New Roman" w:hAnsi="Times New Roman" w:cs="Times New Roman"/>
                <w:bCs/>
                <w:i/>
              </w:rPr>
            </w:pPr>
            <w:r w:rsidRPr="00046591">
              <w:rPr>
                <w:rFonts w:ascii="Times New Roman" w:hAnsi="Times New Roman" w:cs="Times New Roman"/>
              </w:rPr>
              <w:t>использовать разнообразные формы и виды физкультурной деятельности для организации здорового образа, владеть физическими упражнениями разной функциональной направленности, владеть техническими приемами и двигательными действиями базовых видов спорта, использовать специальные средства и методы двигательной активности</w:t>
            </w:r>
          </w:p>
        </w:tc>
        <w:tc>
          <w:tcPr>
            <w:tcW w:w="1580" w:type="pct"/>
          </w:tcPr>
          <w:p w:rsidR="000F1606" w:rsidRDefault="000F1606" w:rsidP="000F1606">
            <w:pPr>
              <w:spacing w:line="240" w:lineRule="auto"/>
              <w:rPr>
                <w:rFonts w:ascii="Times New Roman" w:hAnsi="Times New Roman"/>
                <w:bCs/>
                <w:i/>
              </w:rPr>
            </w:pPr>
          </w:p>
          <w:p w:rsidR="000F1606" w:rsidRPr="00B4165B" w:rsidRDefault="00B4165B" w:rsidP="000F1606">
            <w:pPr>
              <w:rPr>
                <w:rFonts w:ascii="Times New Roman" w:hAnsi="Times New Roman" w:cs="Times New Roman"/>
              </w:rPr>
            </w:pPr>
            <w:r w:rsidRPr="00B4165B">
              <w:rPr>
                <w:rFonts w:ascii="Times New Roman" w:hAnsi="Times New Roman" w:cs="Times New Roman"/>
              </w:rPr>
              <w:t>Правильность, полнота выполнения упражнения.</w:t>
            </w:r>
          </w:p>
          <w:p w:rsidR="000F1606" w:rsidRPr="000F1606" w:rsidRDefault="000F1606" w:rsidP="000F1606">
            <w:pPr>
              <w:rPr>
                <w:rFonts w:ascii="Times New Roman" w:hAnsi="Times New Roman"/>
              </w:rPr>
            </w:pPr>
          </w:p>
          <w:p w:rsidR="000F1606" w:rsidRPr="000F1606" w:rsidRDefault="000F1606" w:rsidP="000F1606">
            <w:pPr>
              <w:rPr>
                <w:rFonts w:ascii="Times New Roman" w:hAnsi="Times New Roman"/>
              </w:rPr>
            </w:pPr>
          </w:p>
          <w:p w:rsidR="000F1606" w:rsidRPr="000F1606" w:rsidRDefault="000F1606" w:rsidP="000F1606">
            <w:pPr>
              <w:rPr>
                <w:rFonts w:ascii="Times New Roman" w:hAnsi="Times New Roman"/>
              </w:rPr>
            </w:pPr>
          </w:p>
          <w:p w:rsidR="000F1606" w:rsidRPr="000F1606" w:rsidRDefault="000F1606" w:rsidP="000F1606">
            <w:pPr>
              <w:rPr>
                <w:rFonts w:ascii="Times New Roman" w:hAnsi="Times New Roman"/>
              </w:rPr>
            </w:pPr>
          </w:p>
          <w:p w:rsidR="000F1606" w:rsidRPr="000F1606" w:rsidRDefault="000F1606" w:rsidP="000F1606">
            <w:pPr>
              <w:rPr>
                <w:rFonts w:ascii="Times New Roman" w:hAnsi="Times New Roman"/>
              </w:rPr>
            </w:pPr>
          </w:p>
          <w:p w:rsidR="000F1606" w:rsidRPr="000F1606" w:rsidRDefault="000F1606" w:rsidP="000F1606">
            <w:pPr>
              <w:rPr>
                <w:rFonts w:ascii="Times New Roman" w:hAnsi="Times New Roman"/>
              </w:rPr>
            </w:pPr>
          </w:p>
          <w:p w:rsidR="000F1606" w:rsidRPr="000F1606" w:rsidRDefault="000F1606" w:rsidP="000F1606">
            <w:pPr>
              <w:rPr>
                <w:rFonts w:ascii="Times New Roman" w:hAnsi="Times New Roman"/>
              </w:rPr>
            </w:pPr>
          </w:p>
          <w:p w:rsidR="000F1606" w:rsidRDefault="000F1606" w:rsidP="000F1606">
            <w:pPr>
              <w:rPr>
                <w:rFonts w:ascii="Times New Roman" w:hAnsi="Times New Roman"/>
              </w:rPr>
            </w:pPr>
          </w:p>
          <w:p w:rsidR="006B5F5B" w:rsidRPr="000F1606" w:rsidRDefault="006B5F5B" w:rsidP="000F1606">
            <w:pPr>
              <w:jc w:val="right"/>
              <w:rPr>
                <w:rFonts w:ascii="Times New Roman" w:hAnsi="Times New Roman"/>
              </w:rPr>
            </w:pPr>
          </w:p>
        </w:tc>
        <w:tc>
          <w:tcPr>
            <w:tcW w:w="1508" w:type="pct"/>
          </w:tcPr>
          <w:p w:rsidR="006B5F5B" w:rsidRDefault="00B4165B" w:rsidP="000F1606">
            <w:pPr>
              <w:spacing w:line="240" w:lineRule="auto"/>
              <w:rPr>
                <w:rFonts w:ascii="Times New Roman" w:hAnsi="Times New Roman" w:cs="Times New Roman"/>
                <w:bCs/>
              </w:rPr>
            </w:pPr>
            <w:r w:rsidRPr="00B4165B">
              <w:rPr>
                <w:rFonts w:ascii="Times New Roman" w:hAnsi="Times New Roman" w:cs="Times New Roman"/>
                <w:bCs/>
              </w:rPr>
              <w:t>Практическая работа, выполнение деятельность индивидуальных заданий, тестирование, принятие нормативов.</w:t>
            </w:r>
          </w:p>
          <w:p w:rsidR="00046591" w:rsidRPr="00046591" w:rsidRDefault="00046591" w:rsidP="000F1606">
            <w:pPr>
              <w:spacing w:line="240" w:lineRule="auto"/>
              <w:rPr>
                <w:rFonts w:ascii="Times New Roman" w:hAnsi="Times New Roman" w:cs="Times New Roman"/>
                <w:bCs/>
              </w:rPr>
            </w:pPr>
            <w:r w:rsidRPr="00046591">
              <w:rPr>
                <w:rFonts w:ascii="Times New Roman" w:hAnsi="Times New Roman" w:cs="Times New Roman"/>
              </w:rPr>
              <w:t>Текущий контроль: -сдача нормативов, силовых, скоростно-силовых, выносливость, ловкость.</w:t>
            </w:r>
          </w:p>
        </w:tc>
      </w:tr>
    </w:tbl>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Default="00EA5002" w:rsidP="00332079">
      <w:pPr>
        <w:tabs>
          <w:tab w:val="left" w:pos="-567"/>
        </w:tabs>
        <w:spacing w:after="0" w:line="240" w:lineRule="auto"/>
        <w:ind w:firstLine="851"/>
        <w:jc w:val="both"/>
        <w:rPr>
          <w:rStyle w:val="af6"/>
          <w:rFonts w:ascii="Times New Roman" w:hAnsi="Times New Roman" w:cs="Times New Roman"/>
          <w:sz w:val="24"/>
          <w:szCs w:val="24"/>
        </w:rPr>
      </w:pPr>
    </w:p>
    <w:p w:rsidR="00EA5002" w:rsidRPr="001C10D3" w:rsidRDefault="00EA5002" w:rsidP="00332079">
      <w:pPr>
        <w:tabs>
          <w:tab w:val="left" w:pos="-567"/>
        </w:tabs>
        <w:spacing w:after="0" w:line="240" w:lineRule="auto"/>
        <w:ind w:firstLine="851"/>
        <w:jc w:val="both"/>
        <w:rPr>
          <w:rFonts w:ascii="Times New Roman" w:hAnsi="Times New Roman" w:cs="Times New Roman"/>
          <w:sz w:val="24"/>
          <w:szCs w:val="24"/>
        </w:rPr>
      </w:pPr>
    </w:p>
    <w:p w:rsidR="00332079" w:rsidRPr="00DD53B0" w:rsidRDefault="00332079" w:rsidP="0033207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heme="minorEastAsia"/>
        </w:rPr>
      </w:pPr>
      <w:r w:rsidRPr="001C10D3">
        <w:rPr>
          <w:rFonts w:eastAsiaTheme="minorEastAsia"/>
        </w:rPr>
        <w:t xml:space="preserve">                     </w:t>
      </w:r>
    </w:p>
    <w:p w:rsidR="002B47BD" w:rsidRPr="0046340A" w:rsidRDefault="00046591" w:rsidP="0004659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pPr>
      <w:r>
        <w:rPr>
          <w:rFonts w:eastAsiaTheme="minorEastAsia"/>
        </w:rPr>
        <w:t xml:space="preserve">  </w:t>
      </w:r>
    </w:p>
    <w:sectPr w:rsidR="002B47BD" w:rsidRPr="0046340A" w:rsidSect="00931F21">
      <w:pgSz w:w="11906" w:h="16838"/>
      <w:pgMar w:top="709" w:right="850" w:bottom="851"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DEE" w:rsidRDefault="00DF7DEE" w:rsidP="002B47BD">
      <w:pPr>
        <w:spacing w:after="0" w:line="240" w:lineRule="auto"/>
      </w:pPr>
      <w:r>
        <w:separator/>
      </w:r>
    </w:p>
  </w:endnote>
  <w:endnote w:type="continuationSeparator" w:id="0">
    <w:p w:rsidR="00DF7DEE" w:rsidRDefault="00DF7DEE" w:rsidP="002B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741007"/>
      <w:docPartObj>
        <w:docPartGallery w:val="Page Numbers (Bottom of Page)"/>
        <w:docPartUnique/>
      </w:docPartObj>
    </w:sdtPr>
    <w:sdtContent>
      <w:p w:rsidR="000F1606" w:rsidRDefault="000F1606">
        <w:pPr>
          <w:pStyle w:val="af1"/>
          <w:jc w:val="right"/>
        </w:pPr>
        <w:r>
          <w:fldChar w:fldCharType="begin"/>
        </w:r>
        <w:r>
          <w:instrText>PAGE   \* MERGEFORMAT</w:instrText>
        </w:r>
        <w:r>
          <w:fldChar w:fldCharType="separate"/>
        </w:r>
        <w:r w:rsidR="00046591">
          <w:rPr>
            <w:noProof/>
          </w:rPr>
          <w:t>6</w:t>
        </w:r>
        <w:r>
          <w:fldChar w:fldCharType="end"/>
        </w:r>
      </w:p>
    </w:sdtContent>
  </w:sdt>
  <w:p w:rsidR="000F1606" w:rsidRDefault="000F160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606" w:rsidRDefault="000F1606" w:rsidP="00931F21">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Pr>
        <w:rStyle w:val="af3"/>
        <w:noProof/>
      </w:rPr>
      <w:t>16</w:t>
    </w:r>
    <w:r>
      <w:rPr>
        <w:rStyle w:val="af3"/>
      </w:rPr>
      <w:fldChar w:fldCharType="end"/>
    </w:r>
  </w:p>
  <w:p w:rsidR="000F1606" w:rsidRDefault="000F1606" w:rsidP="00931F21">
    <w:pPr>
      <w:pStyle w:val="af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606" w:rsidRDefault="000F1606" w:rsidP="00931F21">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046591">
      <w:rPr>
        <w:rStyle w:val="af3"/>
        <w:noProof/>
      </w:rPr>
      <w:t>15</w:t>
    </w:r>
    <w:r>
      <w:rPr>
        <w:rStyle w:val="af3"/>
      </w:rPr>
      <w:fldChar w:fldCharType="end"/>
    </w:r>
  </w:p>
  <w:p w:rsidR="000F1606" w:rsidRDefault="000F1606" w:rsidP="00931F21">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DEE" w:rsidRDefault="00DF7DEE" w:rsidP="002B47BD">
      <w:pPr>
        <w:spacing w:after="0" w:line="240" w:lineRule="auto"/>
      </w:pPr>
      <w:r>
        <w:separator/>
      </w:r>
    </w:p>
  </w:footnote>
  <w:footnote w:type="continuationSeparator" w:id="0">
    <w:p w:rsidR="00DF7DEE" w:rsidRDefault="00DF7DEE" w:rsidP="002B47BD">
      <w:pPr>
        <w:spacing w:after="0" w:line="240" w:lineRule="auto"/>
      </w:pPr>
      <w:r>
        <w:continuationSeparator/>
      </w:r>
    </w:p>
  </w:footnote>
  <w:footnote w:id="1">
    <w:p w:rsidR="000F1606" w:rsidRDefault="000F1606" w:rsidP="00D24AD2">
      <w:pPr>
        <w:pStyle w:val="a5"/>
        <w:jc w:val="both"/>
        <w:rPr>
          <w: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AE2A327A"/>
    <w:lvl w:ilvl="0">
      <w:numFmt w:val="bullet"/>
      <w:lvlText w:val="*"/>
      <w:lvlJc w:val="left"/>
    </w:lvl>
  </w:abstractNum>
  <w:abstractNum w:abstractNumId="1">
    <w:nsid w:val="00000004"/>
    <w:multiLevelType w:val="singleLevel"/>
    <w:tmpl w:val="00000004"/>
    <w:name w:val="WW8Num7"/>
    <w:lvl w:ilvl="0">
      <w:start w:val="1"/>
      <w:numFmt w:val="bullet"/>
      <w:lvlText w:val=""/>
      <w:lvlJc w:val="left"/>
      <w:pPr>
        <w:tabs>
          <w:tab w:val="num" w:pos="360"/>
        </w:tabs>
        <w:ind w:left="360" w:hanging="360"/>
      </w:pPr>
      <w:rPr>
        <w:rFonts w:ascii="Symbol" w:hAnsi="Symbol"/>
        <w:sz w:val="28"/>
      </w:rPr>
    </w:lvl>
  </w:abstractNum>
  <w:abstractNum w:abstractNumId="2">
    <w:nsid w:val="00000005"/>
    <w:multiLevelType w:val="singleLevel"/>
    <w:tmpl w:val="00000005"/>
    <w:name w:val="WW8Num15"/>
    <w:lvl w:ilvl="0">
      <w:start w:val="1"/>
      <w:numFmt w:val="bullet"/>
      <w:lvlText w:val=""/>
      <w:lvlJc w:val="left"/>
      <w:pPr>
        <w:tabs>
          <w:tab w:val="num" w:pos="360"/>
        </w:tabs>
        <w:ind w:left="360" w:hanging="360"/>
      </w:pPr>
      <w:rPr>
        <w:rFonts w:ascii="Symbol" w:hAnsi="Symbol"/>
      </w:rPr>
    </w:lvl>
  </w:abstractNum>
  <w:abstractNum w:abstractNumId="3">
    <w:nsid w:val="00000006"/>
    <w:multiLevelType w:val="singleLevel"/>
    <w:tmpl w:val="00000006"/>
    <w:name w:val="WW8Num24"/>
    <w:lvl w:ilvl="0">
      <w:start w:val="1"/>
      <w:numFmt w:val="bullet"/>
      <w:lvlText w:val=""/>
      <w:lvlJc w:val="left"/>
      <w:pPr>
        <w:tabs>
          <w:tab w:val="num" w:pos="360"/>
        </w:tabs>
        <w:ind w:left="360" w:hanging="360"/>
      </w:pPr>
      <w:rPr>
        <w:rFonts w:ascii="Symbol" w:hAnsi="Symbol"/>
        <w:sz w:val="28"/>
      </w:rPr>
    </w:lvl>
  </w:abstractNum>
  <w:abstractNum w:abstractNumId="4">
    <w:nsid w:val="0343551F"/>
    <w:multiLevelType w:val="multilevel"/>
    <w:tmpl w:val="2480CF36"/>
    <w:lvl w:ilvl="0">
      <w:start w:val="1"/>
      <w:numFmt w:val="decimal"/>
      <w:lvlText w:val="%1."/>
      <w:lvlJc w:val="left"/>
      <w:pPr>
        <w:ind w:left="450" w:hanging="450"/>
      </w:pPr>
      <w:rPr>
        <w:rFonts w:hint="default"/>
        <w:b/>
      </w:rPr>
    </w:lvl>
    <w:lvl w:ilvl="1">
      <w:start w:val="1"/>
      <w:numFmt w:val="decimal"/>
      <w:lvlText w:val="%1.%2."/>
      <w:lvlJc w:val="left"/>
      <w:pPr>
        <w:ind w:left="3131" w:hanging="720"/>
      </w:pPr>
      <w:rPr>
        <w:rFonts w:hint="default"/>
        <w:b/>
      </w:rPr>
    </w:lvl>
    <w:lvl w:ilvl="2">
      <w:start w:val="1"/>
      <w:numFmt w:val="decimalZero"/>
      <w:lvlText w:val="%1.%2.%3."/>
      <w:lvlJc w:val="left"/>
      <w:pPr>
        <w:ind w:left="2090" w:hanging="720"/>
      </w:pPr>
      <w:rPr>
        <w:rFonts w:hint="default"/>
      </w:rPr>
    </w:lvl>
    <w:lvl w:ilvl="3">
      <w:start w:val="1"/>
      <w:numFmt w:val="decimal"/>
      <w:lvlText w:val="%1.%2.%3.%4."/>
      <w:lvlJc w:val="left"/>
      <w:pPr>
        <w:ind w:left="3135" w:hanging="1080"/>
      </w:pPr>
      <w:rPr>
        <w:rFonts w:hint="default"/>
      </w:rPr>
    </w:lvl>
    <w:lvl w:ilvl="4">
      <w:start w:val="1"/>
      <w:numFmt w:val="decimal"/>
      <w:lvlText w:val="%1.%2.%3.%4.%5."/>
      <w:lvlJc w:val="left"/>
      <w:pPr>
        <w:ind w:left="3820" w:hanging="1080"/>
      </w:pPr>
      <w:rPr>
        <w:rFonts w:hint="default"/>
      </w:rPr>
    </w:lvl>
    <w:lvl w:ilvl="5">
      <w:start w:val="1"/>
      <w:numFmt w:val="decimal"/>
      <w:lvlText w:val="%1.%2.%3.%4.%5.%6."/>
      <w:lvlJc w:val="left"/>
      <w:pPr>
        <w:ind w:left="4865" w:hanging="1440"/>
      </w:pPr>
      <w:rPr>
        <w:rFonts w:hint="default"/>
      </w:rPr>
    </w:lvl>
    <w:lvl w:ilvl="6">
      <w:start w:val="1"/>
      <w:numFmt w:val="decimal"/>
      <w:lvlText w:val="%1.%2.%3.%4.%5.%6.%7."/>
      <w:lvlJc w:val="left"/>
      <w:pPr>
        <w:ind w:left="5910" w:hanging="1800"/>
      </w:pPr>
      <w:rPr>
        <w:rFonts w:hint="default"/>
      </w:rPr>
    </w:lvl>
    <w:lvl w:ilvl="7">
      <w:start w:val="1"/>
      <w:numFmt w:val="decimal"/>
      <w:lvlText w:val="%1.%2.%3.%4.%5.%6.%7.%8."/>
      <w:lvlJc w:val="left"/>
      <w:pPr>
        <w:ind w:left="6595" w:hanging="1800"/>
      </w:pPr>
      <w:rPr>
        <w:rFonts w:hint="default"/>
      </w:rPr>
    </w:lvl>
    <w:lvl w:ilvl="8">
      <w:start w:val="1"/>
      <w:numFmt w:val="decimal"/>
      <w:lvlText w:val="%1.%2.%3.%4.%5.%6.%7.%8.%9."/>
      <w:lvlJc w:val="left"/>
      <w:pPr>
        <w:ind w:left="7640" w:hanging="2160"/>
      </w:pPr>
      <w:rPr>
        <w:rFonts w:hint="default"/>
      </w:rPr>
    </w:lvl>
  </w:abstractNum>
  <w:abstractNum w:abstractNumId="5">
    <w:nsid w:val="08E31710"/>
    <w:multiLevelType w:val="multilevel"/>
    <w:tmpl w:val="F050D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663818"/>
    <w:multiLevelType w:val="hybridMultilevel"/>
    <w:tmpl w:val="8124DE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108F72EE"/>
    <w:multiLevelType w:val="hybridMultilevel"/>
    <w:tmpl w:val="BB147B7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EB2B0D"/>
    <w:multiLevelType w:val="hybridMultilevel"/>
    <w:tmpl w:val="687266CE"/>
    <w:lvl w:ilvl="0" w:tplc="04190001">
      <w:start w:val="1"/>
      <w:numFmt w:val="bullet"/>
      <w:lvlText w:val=""/>
      <w:lvlJc w:val="left"/>
      <w:pPr>
        <w:ind w:left="1422" w:hanging="360"/>
      </w:pPr>
      <w:rPr>
        <w:rFonts w:ascii="Symbol" w:hAnsi="Symbol" w:hint="default"/>
      </w:rPr>
    </w:lvl>
    <w:lvl w:ilvl="1" w:tplc="04190003" w:tentative="1">
      <w:start w:val="1"/>
      <w:numFmt w:val="bullet"/>
      <w:lvlText w:val="o"/>
      <w:lvlJc w:val="left"/>
      <w:pPr>
        <w:ind w:left="2142" w:hanging="360"/>
      </w:pPr>
      <w:rPr>
        <w:rFonts w:ascii="Courier New" w:hAnsi="Courier New" w:cs="Courier New" w:hint="default"/>
      </w:rPr>
    </w:lvl>
    <w:lvl w:ilvl="2" w:tplc="04190005" w:tentative="1">
      <w:start w:val="1"/>
      <w:numFmt w:val="bullet"/>
      <w:lvlText w:val=""/>
      <w:lvlJc w:val="left"/>
      <w:pPr>
        <w:ind w:left="2862" w:hanging="360"/>
      </w:pPr>
      <w:rPr>
        <w:rFonts w:ascii="Wingdings" w:hAnsi="Wingdings" w:hint="default"/>
      </w:rPr>
    </w:lvl>
    <w:lvl w:ilvl="3" w:tplc="04190001" w:tentative="1">
      <w:start w:val="1"/>
      <w:numFmt w:val="bullet"/>
      <w:lvlText w:val=""/>
      <w:lvlJc w:val="left"/>
      <w:pPr>
        <w:ind w:left="3582" w:hanging="360"/>
      </w:pPr>
      <w:rPr>
        <w:rFonts w:ascii="Symbol" w:hAnsi="Symbol" w:hint="default"/>
      </w:rPr>
    </w:lvl>
    <w:lvl w:ilvl="4" w:tplc="04190003" w:tentative="1">
      <w:start w:val="1"/>
      <w:numFmt w:val="bullet"/>
      <w:lvlText w:val="o"/>
      <w:lvlJc w:val="left"/>
      <w:pPr>
        <w:ind w:left="4302" w:hanging="360"/>
      </w:pPr>
      <w:rPr>
        <w:rFonts w:ascii="Courier New" w:hAnsi="Courier New" w:cs="Courier New" w:hint="default"/>
      </w:rPr>
    </w:lvl>
    <w:lvl w:ilvl="5" w:tplc="04190005" w:tentative="1">
      <w:start w:val="1"/>
      <w:numFmt w:val="bullet"/>
      <w:lvlText w:val=""/>
      <w:lvlJc w:val="left"/>
      <w:pPr>
        <w:ind w:left="5022" w:hanging="360"/>
      </w:pPr>
      <w:rPr>
        <w:rFonts w:ascii="Wingdings" w:hAnsi="Wingdings" w:hint="default"/>
      </w:rPr>
    </w:lvl>
    <w:lvl w:ilvl="6" w:tplc="04190001" w:tentative="1">
      <w:start w:val="1"/>
      <w:numFmt w:val="bullet"/>
      <w:lvlText w:val=""/>
      <w:lvlJc w:val="left"/>
      <w:pPr>
        <w:ind w:left="5742" w:hanging="360"/>
      </w:pPr>
      <w:rPr>
        <w:rFonts w:ascii="Symbol" w:hAnsi="Symbol" w:hint="default"/>
      </w:rPr>
    </w:lvl>
    <w:lvl w:ilvl="7" w:tplc="04190003" w:tentative="1">
      <w:start w:val="1"/>
      <w:numFmt w:val="bullet"/>
      <w:lvlText w:val="o"/>
      <w:lvlJc w:val="left"/>
      <w:pPr>
        <w:ind w:left="6462" w:hanging="360"/>
      </w:pPr>
      <w:rPr>
        <w:rFonts w:ascii="Courier New" w:hAnsi="Courier New" w:cs="Courier New" w:hint="default"/>
      </w:rPr>
    </w:lvl>
    <w:lvl w:ilvl="8" w:tplc="04190005" w:tentative="1">
      <w:start w:val="1"/>
      <w:numFmt w:val="bullet"/>
      <w:lvlText w:val=""/>
      <w:lvlJc w:val="left"/>
      <w:pPr>
        <w:ind w:left="7182" w:hanging="360"/>
      </w:pPr>
      <w:rPr>
        <w:rFonts w:ascii="Wingdings" w:hAnsi="Wingdings" w:hint="default"/>
      </w:rPr>
    </w:lvl>
  </w:abstractNum>
  <w:abstractNum w:abstractNumId="1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B7C167E"/>
    <w:multiLevelType w:val="hybridMultilevel"/>
    <w:tmpl w:val="AFA4CAD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3D30AD6"/>
    <w:multiLevelType w:val="hybridMultilevel"/>
    <w:tmpl w:val="0CF8DC18"/>
    <w:lvl w:ilvl="0" w:tplc="20A6EA8E">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4">
    <w:nsid w:val="28C70B5E"/>
    <w:multiLevelType w:val="multilevel"/>
    <w:tmpl w:val="AA68D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2B103DF8"/>
    <w:multiLevelType w:val="hybridMultilevel"/>
    <w:tmpl w:val="217E3FD8"/>
    <w:lvl w:ilvl="0" w:tplc="FA927EDC">
      <w:start w:val="1"/>
      <w:numFmt w:val="bullet"/>
      <w:lvlText w:val=""/>
      <w:lvlJc w:val="left"/>
      <w:pPr>
        <w:tabs>
          <w:tab w:val="num" w:pos="2001"/>
        </w:tabs>
        <w:ind w:left="2001"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2F016853"/>
    <w:multiLevelType w:val="multilevel"/>
    <w:tmpl w:val="2940ED84"/>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5955538"/>
    <w:multiLevelType w:val="hybridMultilevel"/>
    <w:tmpl w:val="9F504BF4"/>
    <w:lvl w:ilvl="0" w:tplc="51CC74B4">
      <w:start w:val="1"/>
      <w:numFmt w:val="decimal"/>
      <w:lvlText w:val="%1."/>
      <w:lvlJc w:val="left"/>
      <w:pPr>
        <w:ind w:left="780" w:hanging="360"/>
      </w:pPr>
      <w:rPr>
        <w:rFonts w:hint="default"/>
        <w:i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nsid w:val="37993231"/>
    <w:multiLevelType w:val="multilevel"/>
    <w:tmpl w:val="679A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C60877"/>
    <w:multiLevelType w:val="multilevel"/>
    <w:tmpl w:val="4E1C0B5A"/>
    <w:lvl w:ilvl="0">
      <w:start w:val="1"/>
      <w:numFmt w:val="decimal"/>
      <w:lvlText w:val="%1."/>
      <w:lvlJc w:val="left"/>
      <w:pPr>
        <w:ind w:left="1045" w:hanging="360"/>
      </w:pPr>
      <w:rPr>
        <w:rFonts w:hint="default"/>
      </w:rPr>
    </w:lvl>
    <w:lvl w:ilvl="1">
      <w:start w:val="4"/>
      <w:numFmt w:val="decimal"/>
      <w:isLgl/>
      <w:lvlText w:val="%1.%2."/>
      <w:lvlJc w:val="left"/>
      <w:pPr>
        <w:ind w:left="1405" w:hanging="720"/>
      </w:pPr>
      <w:rPr>
        <w:rFonts w:hint="default"/>
      </w:rPr>
    </w:lvl>
    <w:lvl w:ilvl="2">
      <w:start w:val="1"/>
      <w:numFmt w:val="decimal"/>
      <w:isLgl/>
      <w:lvlText w:val="%1.%2.%3."/>
      <w:lvlJc w:val="left"/>
      <w:pPr>
        <w:ind w:left="1405" w:hanging="720"/>
      </w:pPr>
      <w:rPr>
        <w:rFonts w:hint="default"/>
      </w:rPr>
    </w:lvl>
    <w:lvl w:ilvl="3">
      <w:start w:val="1"/>
      <w:numFmt w:val="decimal"/>
      <w:isLgl/>
      <w:lvlText w:val="%1.%2.%3.%4."/>
      <w:lvlJc w:val="left"/>
      <w:pPr>
        <w:ind w:left="1765" w:hanging="1080"/>
      </w:pPr>
      <w:rPr>
        <w:rFonts w:hint="default"/>
      </w:rPr>
    </w:lvl>
    <w:lvl w:ilvl="4">
      <w:start w:val="1"/>
      <w:numFmt w:val="decimal"/>
      <w:isLgl/>
      <w:lvlText w:val="%1.%2.%3.%4.%5."/>
      <w:lvlJc w:val="left"/>
      <w:pPr>
        <w:ind w:left="1765" w:hanging="108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485" w:hanging="1800"/>
      </w:pPr>
      <w:rPr>
        <w:rFonts w:hint="default"/>
      </w:rPr>
    </w:lvl>
    <w:lvl w:ilvl="7">
      <w:start w:val="1"/>
      <w:numFmt w:val="decimal"/>
      <w:isLgl/>
      <w:lvlText w:val="%1.%2.%3.%4.%5.%6.%7.%8."/>
      <w:lvlJc w:val="left"/>
      <w:pPr>
        <w:ind w:left="2485" w:hanging="1800"/>
      </w:pPr>
      <w:rPr>
        <w:rFonts w:hint="default"/>
      </w:rPr>
    </w:lvl>
    <w:lvl w:ilvl="8">
      <w:start w:val="1"/>
      <w:numFmt w:val="decimal"/>
      <w:isLgl/>
      <w:lvlText w:val="%1.%2.%3.%4.%5.%6.%7.%8.%9."/>
      <w:lvlJc w:val="left"/>
      <w:pPr>
        <w:ind w:left="2845" w:hanging="2160"/>
      </w:pPr>
      <w:rPr>
        <w:rFonts w:hint="default"/>
      </w:rPr>
    </w:lvl>
  </w:abstractNum>
  <w:abstractNum w:abstractNumId="21">
    <w:nsid w:val="3D2D2622"/>
    <w:multiLevelType w:val="hybridMultilevel"/>
    <w:tmpl w:val="235A7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8158A2"/>
    <w:multiLevelType w:val="hybridMultilevel"/>
    <w:tmpl w:val="0042497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nsid w:val="430B3B63"/>
    <w:multiLevelType w:val="hybridMultilevel"/>
    <w:tmpl w:val="9230E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D83EDD"/>
    <w:multiLevelType w:val="hybridMultilevel"/>
    <w:tmpl w:val="EB9C83E8"/>
    <w:lvl w:ilvl="0" w:tplc="FA927EDC">
      <w:start w:val="1"/>
      <w:numFmt w:val="bullet"/>
      <w:lvlText w:val=""/>
      <w:lvlJc w:val="left"/>
      <w:pPr>
        <w:tabs>
          <w:tab w:val="num" w:pos="2001"/>
        </w:tabs>
        <w:ind w:left="2001"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50EF1AC3"/>
    <w:multiLevelType w:val="hybridMultilevel"/>
    <w:tmpl w:val="C97AE5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2166A76"/>
    <w:multiLevelType w:val="hybridMultilevel"/>
    <w:tmpl w:val="9EC80A86"/>
    <w:lvl w:ilvl="0" w:tplc="0419000F">
      <w:start w:val="6"/>
      <w:numFmt w:val="decimal"/>
      <w:lvlText w:val="%1."/>
      <w:lvlJc w:val="left"/>
      <w:pPr>
        <w:ind w:left="750" w:hanging="360"/>
      </w:pPr>
      <w:rPr>
        <w:rFonts w:ascii="Times New Roman" w:hAnsi="Times New Roman" w:cs="Times New Roman"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7">
    <w:nsid w:val="575A4E2A"/>
    <w:multiLevelType w:val="multilevel"/>
    <w:tmpl w:val="AB1608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5DA438FA"/>
    <w:multiLevelType w:val="multilevel"/>
    <w:tmpl w:val="FE4C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4C626A"/>
    <w:multiLevelType w:val="multilevel"/>
    <w:tmpl w:val="6CB02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AB44D17"/>
    <w:multiLevelType w:val="hybridMultilevel"/>
    <w:tmpl w:val="793425F2"/>
    <w:lvl w:ilvl="0" w:tplc="FA927EDC">
      <w:start w:val="1"/>
      <w:numFmt w:val="bullet"/>
      <w:lvlText w:val=""/>
      <w:lvlJc w:val="left"/>
      <w:pPr>
        <w:tabs>
          <w:tab w:val="num" w:pos="2001"/>
        </w:tabs>
        <w:ind w:left="2001"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6E822D7E"/>
    <w:multiLevelType w:val="hybridMultilevel"/>
    <w:tmpl w:val="CB78460A"/>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71535DAF"/>
    <w:multiLevelType w:val="hybridMultilevel"/>
    <w:tmpl w:val="143C8370"/>
    <w:lvl w:ilvl="0" w:tplc="BFB89F8C">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796"/>
        </w:tabs>
        <w:ind w:left="796" w:hanging="360"/>
      </w:pPr>
      <w:rPr>
        <w:rFonts w:ascii="Courier New" w:hAnsi="Courier New" w:cs="Courier New" w:hint="default"/>
      </w:rPr>
    </w:lvl>
    <w:lvl w:ilvl="2" w:tplc="04190005" w:tentative="1">
      <w:start w:val="1"/>
      <w:numFmt w:val="bullet"/>
      <w:lvlText w:val=""/>
      <w:lvlJc w:val="left"/>
      <w:pPr>
        <w:tabs>
          <w:tab w:val="num" w:pos="1516"/>
        </w:tabs>
        <w:ind w:left="1516" w:hanging="360"/>
      </w:pPr>
      <w:rPr>
        <w:rFonts w:ascii="Wingdings" w:hAnsi="Wingdings" w:hint="default"/>
      </w:rPr>
    </w:lvl>
    <w:lvl w:ilvl="3" w:tplc="04190001" w:tentative="1">
      <w:start w:val="1"/>
      <w:numFmt w:val="bullet"/>
      <w:lvlText w:val=""/>
      <w:lvlJc w:val="left"/>
      <w:pPr>
        <w:tabs>
          <w:tab w:val="num" w:pos="2236"/>
        </w:tabs>
        <w:ind w:left="2236" w:hanging="360"/>
      </w:pPr>
      <w:rPr>
        <w:rFonts w:ascii="Symbol" w:hAnsi="Symbol" w:hint="default"/>
      </w:rPr>
    </w:lvl>
    <w:lvl w:ilvl="4" w:tplc="04190003" w:tentative="1">
      <w:start w:val="1"/>
      <w:numFmt w:val="bullet"/>
      <w:lvlText w:val="o"/>
      <w:lvlJc w:val="left"/>
      <w:pPr>
        <w:tabs>
          <w:tab w:val="num" w:pos="2956"/>
        </w:tabs>
        <w:ind w:left="2956" w:hanging="360"/>
      </w:pPr>
      <w:rPr>
        <w:rFonts w:ascii="Courier New" w:hAnsi="Courier New" w:cs="Courier New" w:hint="default"/>
      </w:rPr>
    </w:lvl>
    <w:lvl w:ilvl="5" w:tplc="04190005" w:tentative="1">
      <w:start w:val="1"/>
      <w:numFmt w:val="bullet"/>
      <w:lvlText w:val=""/>
      <w:lvlJc w:val="left"/>
      <w:pPr>
        <w:tabs>
          <w:tab w:val="num" w:pos="3676"/>
        </w:tabs>
        <w:ind w:left="3676" w:hanging="360"/>
      </w:pPr>
      <w:rPr>
        <w:rFonts w:ascii="Wingdings" w:hAnsi="Wingdings" w:hint="default"/>
      </w:rPr>
    </w:lvl>
    <w:lvl w:ilvl="6" w:tplc="04190001" w:tentative="1">
      <w:start w:val="1"/>
      <w:numFmt w:val="bullet"/>
      <w:lvlText w:val=""/>
      <w:lvlJc w:val="left"/>
      <w:pPr>
        <w:tabs>
          <w:tab w:val="num" w:pos="4396"/>
        </w:tabs>
        <w:ind w:left="4396" w:hanging="360"/>
      </w:pPr>
      <w:rPr>
        <w:rFonts w:ascii="Symbol" w:hAnsi="Symbol" w:hint="default"/>
      </w:rPr>
    </w:lvl>
    <w:lvl w:ilvl="7" w:tplc="04190003" w:tentative="1">
      <w:start w:val="1"/>
      <w:numFmt w:val="bullet"/>
      <w:lvlText w:val="o"/>
      <w:lvlJc w:val="left"/>
      <w:pPr>
        <w:tabs>
          <w:tab w:val="num" w:pos="5116"/>
        </w:tabs>
        <w:ind w:left="5116" w:hanging="360"/>
      </w:pPr>
      <w:rPr>
        <w:rFonts w:ascii="Courier New" w:hAnsi="Courier New" w:cs="Courier New" w:hint="default"/>
      </w:rPr>
    </w:lvl>
    <w:lvl w:ilvl="8" w:tplc="04190005" w:tentative="1">
      <w:start w:val="1"/>
      <w:numFmt w:val="bullet"/>
      <w:lvlText w:val=""/>
      <w:lvlJc w:val="left"/>
      <w:pPr>
        <w:tabs>
          <w:tab w:val="num" w:pos="5836"/>
        </w:tabs>
        <w:ind w:left="5836" w:hanging="360"/>
      </w:pPr>
      <w:rPr>
        <w:rFonts w:ascii="Wingdings" w:hAnsi="Wingdings" w:hint="default"/>
      </w:rPr>
    </w:lvl>
  </w:abstractNum>
  <w:abstractNum w:abstractNumId="33">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4">
    <w:nsid w:val="7E280F35"/>
    <w:multiLevelType w:val="multilevel"/>
    <w:tmpl w:val="7E60BC22"/>
    <w:lvl w:ilvl="0">
      <w:start w:val="1"/>
      <w:numFmt w:val="decimal"/>
      <w:lvlText w:val="%1."/>
      <w:lvlJc w:val="left"/>
      <w:pPr>
        <w:tabs>
          <w:tab w:val="num" w:pos="1380"/>
        </w:tabs>
        <w:ind w:left="1380" w:hanging="360"/>
      </w:pPr>
      <w:rPr>
        <w:rFonts w:hint="default"/>
        <w:b/>
      </w:rPr>
    </w:lvl>
    <w:lvl w:ilvl="1">
      <w:start w:val="3"/>
      <w:numFmt w:val="decimal"/>
      <w:isLgl/>
      <w:lvlText w:val="%1.%2."/>
      <w:lvlJc w:val="left"/>
      <w:pPr>
        <w:ind w:left="1560" w:hanging="54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460" w:hanging="1440"/>
      </w:pPr>
      <w:rPr>
        <w:rFonts w:hint="default"/>
      </w:rPr>
    </w:lvl>
    <w:lvl w:ilvl="8">
      <w:start w:val="1"/>
      <w:numFmt w:val="decimal"/>
      <w:isLgl/>
      <w:lvlText w:val="%1.%2.%3.%4.%5.%6.%7.%8.%9."/>
      <w:lvlJc w:val="left"/>
      <w:pPr>
        <w:ind w:left="2820" w:hanging="180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3"/>
  </w:num>
  <w:num w:numId="4">
    <w:abstractNumId w:val="7"/>
  </w:num>
  <w:num w:numId="5">
    <w:abstractNumId w:val="17"/>
  </w:num>
  <w:num w:numId="6">
    <w:abstractNumId w:val="24"/>
  </w:num>
  <w:num w:numId="7">
    <w:abstractNumId w:val="30"/>
  </w:num>
  <w:num w:numId="8">
    <w:abstractNumId w:val="15"/>
  </w:num>
  <w:num w:numId="9">
    <w:abstractNumId w:val="34"/>
  </w:num>
  <w:num w:numId="10">
    <w:abstractNumId w:val="12"/>
  </w:num>
  <w:num w:numId="11">
    <w:abstractNumId w:val="31"/>
  </w:num>
  <w:num w:numId="12">
    <w:abstractNumId w:val="21"/>
  </w:num>
  <w:num w:numId="13">
    <w:abstractNumId w:val="9"/>
  </w:num>
  <w:num w:numId="14">
    <w:abstractNumId w:val="23"/>
  </w:num>
  <w:num w:numId="15">
    <w:abstractNumId w:val="1"/>
  </w:num>
  <w:num w:numId="16">
    <w:abstractNumId w:val="2"/>
  </w:num>
  <w:num w:numId="17">
    <w:abstractNumId w:val="3"/>
  </w:num>
  <w:num w:numId="18">
    <w:abstractNumId w:val="22"/>
  </w:num>
  <w:num w:numId="19">
    <w:abstractNumId w:val="4"/>
  </w:num>
  <w:num w:numId="20">
    <w:abstractNumId w:val="20"/>
  </w:num>
  <w:num w:numId="2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24">
    <w:abstractNumId w:val="8"/>
  </w:num>
  <w:num w:numId="25">
    <w:abstractNumId w:val="16"/>
  </w:num>
  <w:num w:numId="26">
    <w:abstractNumId w:val="18"/>
  </w:num>
  <w:num w:numId="27">
    <w:abstractNumId w:val="28"/>
  </w:num>
  <w:num w:numId="28">
    <w:abstractNumId w:val="13"/>
  </w:num>
  <w:num w:numId="29">
    <w:abstractNumId w:val="14"/>
  </w:num>
  <w:num w:numId="30">
    <w:abstractNumId w:val="19"/>
  </w:num>
  <w:num w:numId="31">
    <w:abstractNumId w:val="29"/>
  </w:num>
  <w:num w:numId="32">
    <w:abstractNumId w:val="5"/>
  </w:num>
  <w:num w:numId="33">
    <w:abstractNumId w:val="27"/>
  </w:num>
  <w:num w:numId="34">
    <w:abstractNumId w:val="26"/>
  </w:num>
  <w:num w:numId="35">
    <w:abstractNumId w:val="32"/>
  </w:num>
  <w:num w:numId="36">
    <w:abstractNumId w:val="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2FCD"/>
    <w:rsid w:val="00020972"/>
    <w:rsid w:val="00046591"/>
    <w:rsid w:val="000E0292"/>
    <w:rsid w:val="000E526F"/>
    <w:rsid w:val="000F1606"/>
    <w:rsid w:val="00123F1E"/>
    <w:rsid w:val="001C560E"/>
    <w:rsid w:val="0020054A"/>
    <w:rsid w:val="00216256"/>
    <w:rsid w:val="00216FEB"/>
    <w:rsid w:val="002857C2"/>
    <w:rsid w:val="002B47BD"/>
    <w:rsid w:val="00332079"/>
    <w:rsid w:val="003C0970"/>
    <w:rsid w:val="003D30AB"/>
    <w:rsid w:val="00402F47"/>
    <w:rsid w:val="00423874"/>
    <w:rsid w:val="0046340A"/>
    <w:rsid w:val="004C2DB5"/>
    <w:rsid w:val="004D223E"/>
    <w:rsid w:val="005663A2"/>
    <w:rsid w:val="005D5A7B"/>
    <w:rsid w:val="005F08BD"/>
    <w:rsid w:val="006B5F5B"/>
    <w:rsid w:val="00732063"/>
    <w:rsid w:val="00814519"/>
    <w:rsid w:val="00902C27"/>
    <w:rsid w:val="00931F21"/>
    <w:rsid w:val="009E2C62"/>
    <w:rsid w:val="00A63834"/>
    <w:rsid w:val="00AE2816"/>
    <w:rsid w:val="00B21C28"/>
    <w:rsid w:val="00B4165B"/>
    <w:rsid w:val="00B91CAF"/>
    <w:rsid w:val="00BC7BE2"/>
    <w:rsid w:val="00C30B64"/>
    <w:rsid w:val="00C41161"/>
    <w:rsid w:val="00C529FA"/>
    <w:rsid w:val="00C95207"/>
    <w:rsid w:val="00CB3EAF"/>
    <w:rsid w:val="00D05C15"/>
    <w:rsid w:val="00D12FCD"/>
    <w:rsid w:val="00D24AD2"/>
    <w:rsid w:val="00D33E68"/>
    <w:rsid w:val="00D86480"/>
    <w:rsid w:val="00DF7DEE"/>
    <w:rsid w:val="00EA5002"/>
    <w:rsid w:val="00F5458A"/>
    <w:rsid w:val="00FA400C"/>
    <w:rsid w:val="00FB5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E1F7C21-0E95-4B58-9D8D-834B3EB90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7BD"/>
  </w:style>
  <w:style w:type="paragraph" w:styleId="1">
    <w:name w:val="heading 1"/>
    <w:basedOn w:val="a"/>
    <w:next w:val="a"/>
    <w:link w:val="10"/>
    <w:qFormat/>
    <w:rsid w:val="00D12FC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2FCD"/>
    <w:rPr>
      <w:rFonts w:ascii="Times New Roman" w:eastAsia="Times New Roman" w:hAnsi="Times New Roman" w:cs="Times New Roman"/>
      <w:sz w:val="24"/>
      <w:szCs w:val="24"/>
    </w:rPr>
  </w:style>
  <w:style w:type="paragraph" w:styleId="a3">
    <w:name w:val="Normal (Web)"/>
    <w:basedOn w:val="a"/>
    <w:uiPriority w:val="99"/>
    <w:rsid w:val="00D12FC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D12FC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D12FC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D12FCD"/>
    <w:rPr>
      <w:rFonts w:ascii="Times New Roman" w:eastAsia="Times New Roman" w:hAnsi="Times New Roman" w:cs="Times New Roman"/>
      <w:sz w:val="24"/>
      <w:szCs w:val="24"/>
    </w:rPr>
  </w:style>
  <w:style w:type="character" w:styleId="a4">
    <w:name w:val="Strong"/>
    <w:uiPriority w:val="22"/>
    <w:qFormat/>
    <w:rsid w:val="00D12FCD"/>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rsid w:val="00D12FCD"/>
    <w:pPr>
      <w:spacing w:after="0" w:line="240" w:lineRule="auto"/>
    </w:pPr>
    <w:rPr>
      <w:rFonts w:ascii="Times New Roman" w:eastAsia="Times New Roman" w:hAnsi="Times New Roman"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D12FCD"/>
    <w:rPr>
      <w:rFonts w:ascii="Times New Roman" w:eastAsia="Times New Roman" w:hAnsi="Times New Roman" w:cs="Times New Roman"/>
      <w:sz w:val="20"/>
      <w:szCs w:val="20"/>
    </w:rPr>
  </w:style>
  <w:style w:type="character" w:customStyle="1" w:styleId="a7">
    <w:name w:val="Текст выноски Знак"/>
    <w:basedOn w:val="a0"/>
    <w:link w:val="a8"/>
    <w:semiHidden/>
    <w:rsid w:val="00D12FCD"/>
    <w:rPr>
      <w:rFonts w:ascii="Tahoma" w:eastAsia="Times New Roman" w:hAnsi="Tahoma" w:cs="Tahoma"/>
      <w:sz w:val="16"/>
      <w:szCs w:val="16"/>
    </w:rPr>
  </w:style>
  <w:style w:type="paragraph" w:styleId="a8">
    <w:name w:val="Balloon Text"/>
    <w:basedOn w:val="a"/>
    <w:link w:val="a7"/>
    <w:semiHidden/>
    <w:rsid w:val="00D12FCD"/>
    <w:pPr>
      <w:spacing w:after="0" w:line="240" w:lineRule="auto"/>
    </w:pPr>
    <w:rPr>
      <w:rFonts w:ascii="Tahoma" w:eastAsia="Times New Roman" w:hAnsi="Tahoma" w:cs="Tahoma"/>
      <w:sz w:val="16"/>
      <w:szCs w:val="16"/>
    </w:rPr>
  </w:style>
  <w:style w:type="character" w:customStyle="1" w:styleId="11">
    <w:name w:val="Текст выноски Знак1"/>
    <w:basedOn w:val="a0"/>
    <w:uiPriority w:val="99"/>
    <w:semiHidden/>
    <w:rsid w:val="00D12FCD"/>
    <w:rPr>
      <w:rFonts w:ascii="Tahoma" w:hAnsi="Tahoma" w:cs="Tahoma"/>
      <w:sz w:val="16"/>
      <w:szCs w:val="16"/>
    </w:rPr>
  </w:style>
  <w:style w:type="paragraph" w:styleId="22">
    <w:name w:val="Body Text 2"/>
    <w:basedOn w:val="a"/>
    <w:link w:val="23"/>
    <w:rsid w:val="00D12FC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D12FCD"/>
    <w:rPr>
      <w:rFonts w:ascii="Times New Roman" w:eastAsia="Times New Roman" w:hAnsi="Times New Roman" w:cs="Times New Roman"/>
      <w:sz w:val="24"/>
      <w:szCs w:val="24"/>
    </w:rPr>
  </w:style>
  <w:style w:type="paragraph" w:styleId="a9">
    <w:name w:val="Body Text"/>
    <w:basedOn w:val="a"/>
    <w:link w:val="aa"/>
    <w:rsid w:val="00D12FC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D12FCD"/>
    <w:rPr>
      <w:rFonts w:ascii="Times New Roman" w:eastAsia="Times New Roman" w:hAnsi="Times New Roman" w:cs="Times New Roman"/>
      <w:sz w:val="24"/>
      <w:szCs w:val="24"/>
    </w:rPr>
  </w:style>
  <w:style w:type="character" w:customStyle="1" w:styleId="ab">
    <w:name w:val="Текст примечания Знак"/>
    <w:basedOn w:val="a0"/>
    <w:link w:val="ac"/>
    <w:semiHidden/>
    <w:rsid w:val="00D12FCD"/>
    <w:rPr>
      <w:rFonts w:ascii="Times New Roman" w:eastAsia="Times New Roman" w:hAnsi="Times New Roman" w:cs="Times New Roman"/>
      <w:sz w:val="20"/>
      <w:szCs w:val="20"/>
    </w:rPr>
  </w:style>
  <w:style w:type="paragraph" w:styleId="ac">
    <w:name w:val="annotation text"/>
    <w:basedOn w:val="a"/>
    <w:link w:val="ab"/>
    <w:semiHidden/>
    <w:rsid w:val="00D12FCD"/>
    <w:pPr>
      <w:spacing w:after="0" w:line="240" w:lineRule="auto"/>
    </w:pPr>
    <w:rPr>
      <w:rFonts w:ascii="Times New Roman" w:eastAsia="Times New Roman" w:hAnsi="Times New Roman" w:cs="Times New Roman"/>
      <w:sz w:val="20"/>
      <w:szCs w:val="20"/>
    </w:rPr>
  </w:style>
  <w:style w:type="character" w:customStyle="1" w:styleId="12">
    <w:name w:val="Текст примечания Знак1"/>
    <w:basedOn w:val="a0"/>
    <w:uiPriority w:val="99"/>
    <w:semiHidden/>
    <w:rsid w:val="00D12FCD"/>
    <w:rPr>
      <w:sz w:val="20"/>
      <w:szCs w:val="20"/>
    </w:rPr>
  </w:style>
  <w:style w:type="character" w:customStyle="1" w:styleId="ad">
    <w:name w:val="Тема примечания Знак"/>
    <w:basedOn w:val="ab"/>
    <w:link w:val="ae"/>
    <w:semiHidden/>
    <w:rsid w:val="00D12FCD"/>
    <w:rPr>
      <w:rFonts w:ascii="Times New Roman" w:eastAsia="Times New Roman" w:hAnsi="Times New Roman" w:cs="Times New Roman"/>
      <w:b/>
      <w:bCs/>
      <w:sz w:val="20"/>
      <w:szCs w:val="20"/>
    </w:rPr>
  </w:style>
  <w:style w:type="paragraph" w:styleId="ae">
    <w:name w:val="annotation subject"/>
    <w:basedOn w:val="ac"/>
    <w:next w:val="ac"/>
    <w:link w:val="ad"/>
    <w:semiHidden/>
    <w:rsid w:val="00D12FCD"/>
    <w:rPr>
      <w:b/>
      <w:bCs/>
    </w:rPr>
  </w:style>
  <w:style w:type="character" w:customStyle="1" w:styleId="13">
    <w:name w:val="Тема примечания Знак1"/>
    <w:basedOn w:val="12"/>
    <w:uiPriority w:val="99"/>
    <w:semiHidden/>
    <w:rsid w:val="00D12FCD"/>
    <w:rPr>
      <w:b/>
      <w:bCs/>
      <w:sz w:val="20"/>
      <w:szCs w:val="20"/>
    </w:rPr>
  </w:style>
  <w:style w:type="table" w:styleId="af">
    <w:name w:val="Table Grid"/>
    <w:basedOn w:val="a1"/>
    <w:uiPriority w:val="59"/>
    <w:rsid w:val="00D12F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Знак"/>
    <w:basedOn w:val="a"/>
    <w:rsid w:val="00D12FCD"/>
    <w:pPr>
      <w:spacing w:after="160" w:line="240" w:lineRule="exact"/>
    </w:pPr>
    <w:rPr>
      <w:rFonts w:ascii="Verdana" w:eastAsia="Times New Roman" w:hAnsi="Verdana" w:cs="Times New Roman"/>
      <w:sz w:val="20"/>
      <w:szCs w:val="20"/>
    </w:rPr>
  </w:style>
  <w:style w:type="paragraph" w:styleId="af1">
    <w:name w:val="footer"/>
    <w:basedOn w:val="a"/>
    <w:link w:val="af2"/>
    <w:uiPriority w:val="99"/>
    <w:rsid w:val="00D12FC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uiPriority w:val="99"/>
    <w:rsid w:val="00D12FCD"/>
    <w:rPr>
      <w:rFonts w:ascii="Times New Roman" w:eastAsia="Times New Roman" w:hAnsi="Times New Roman" w:cs="Times New Roman"/>
      <w:sz w:val="24"/>
      <w:szCs w:val="24"/>
    </w:rPr>
  </w:style>
  <w:style w:type="character" w:styleId="af3">
    <w:name w:val="page number"/>
    <w:basedOn w:val="a0"/>
    <w:rsid w:val="00D12FCD"/>
  </w:style>
  <w:style w:type="paragraph" w:customStyle="1" w:styleId="24">
    <w:name w:val="Знак2"/>
    <w:basedOn w:val="a"/>
    <w:rsid w:val="00D12FCD"/>
    <w:pPr>
      <w:tabs>
        <w:tab w:val="left" w:pos="708"/>
      </w:tabs>
      <w:spacing w:after="160" w:line="240" w:lineRule="exact"/>
    </w:pPr>
    <w:rPr>
      <w:rFonts w:ascii="Verdana" w:eastAsia="Times New Roman" w:hAnsi="Verdana" w:cs="Verdana"/>
      <w:sz w:val="20"/>
      <w:szCs w:val="20"/>
      <w:lang w:val="en-US" w:eastAsia="en-US"/>
    </w:rPr>
  </w:style>
  <w:style w:type="paragraph" w:styleId="af4">
    <w:name w:val="header"/>
    <w:basedOn w:val="a"/>
    <w:link w:val="af5"/>
    <w:rsid w:val="00D12FC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D12FCD"/>
    <w:rPr>
      <w:rFonts w:ascii="Times New Roman" w:eastAsia="Times New Roman" w:hAnsi="Times New Roman" w:cs="Times New Roman"/>
      <w:sz w:val="24"/>
      <w:szCs w:val="24"/>
    </w:rPr>
  </w:style>
  <w:style w:type="character" w:styleId="af6">
    <w:name w:val="Hyperlink"/>
    <w:uiPriority w:val="99"/>
    <w:rsid w:val="00D12FCD"/>
    <w:rPr>
      <w:color w:val="0000FF"/>
      <w:u w:val="single"/>
    </w:rPr>
  </w:style>
  <w:style w:type="paragraph" w:styleId="3">
    <w:name w:val="Body Text 3"/>
    <w:basedOn w:val="a"/>
    <w:link w:val="30"/>
    <w:rsid w:val="00D12FCD"/>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D12FCD"/>
    <w:rPr>
      <w:rFonts w:ascii="Times New Roman" w:eastAsia="Times New Roman" w:hAnsi="Times New Roman" w:cs="Times New Roman"/>
      <w:sz w:val="16"/>
      <w:szCs w:val="16"/>
    </w:rPr>
  </w:style>
  <w:style w:type="paragraph" w:customStyle="1" w:styleId="western">
    <w:name w:val="western"/>
    <w:basedOn w:val="a"/>
    <w:rsid w:val="00D12FCD"/>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List Paragraph"/>
    <w:aliases w:val="Содержание. 2 уровень"/>
    <w:basedOn w:val="a"/>
    <w:link w:val="af8"/>
    <w:uiPriority w:val="34"/>
    <w:qFormat/>
    <w:rsid w:val="00D12FCD"/>
    <w:pPr>
      <w:spacing w:after="0" w:line="240" w:lineRule="auto"/>
      <w:ind w:left="720"/>
      <w:contextualSpacing/>
    </w:pPr>
    <w:rPr>
      <w:rFonts w:ascii="Calibri" w:eastAsia="Calibri" w:hAnsi="Calibri" w:cs="Times New Roman"/>
      <w:lang w:eastAsia="en-US"/>
    </w:rPr>
  </w:style>
  <w:style w:type="paragraph" w:styleId="af9">
    <w:name w:val="No Spacing"/>
    <w:uiPriority w:val="1"/>
    <w:qFormat/>
    <w:rsid w:val="00D12FCD"/>
    <w:pPr>
      <w:spacing w:after="0" w:line="240" w:lineRule="auto"/>
    </w:pPr>
    <w:rPr>
      <w:rFonts w:ascii="Times New Roman" w:eastAsia="Times New Roman" w:hAnsi="Times New Roman" w:cs="Times New Roman"/>
      <w:sz w:val="24"/>
      <w:szCs w:val="24"/>
    </w:rPr>
  </w:style>
  <w:style w:type="paragraph" w:customStyle="1" w:styleId="ConsPlusNormal">
    <w:name w:val="ConsPlusNormal"/>
    <w:rsid w:val="00D12FCD"/>
    <w:pPr>
      <w:widowControl w:val="0"/>
      <w:autoSpaceDE w:val="0"/>
      <w:autoSpaceDN w:val="0"/>
      <w:adjustRightInd w:val="0"/>
      <w:spacing w:after="0" w:line="240" w:lineRule="auto"/>
    </w:pPr>
    <w:rPr>
      <w:rFonts w:ascii="Arial" w:eastAsia="Times New Roman" w:hAnsi="Arial" w:cs="Arial"/>
      <w:sz w:val="20"/>
      <w:szCs w:val="20"/>
    </w:rPr>
  </w:style>
  <w:style w:type="character" w:styleId="afa">
    <w:name w:val="Emphasis"/>
    <w:basedOn w:val="a0"/>
    <w:uiPriority w:val="20"/>
    <w:qFormat/>
    <w:rsid w:val="00D12FCD"/>
    <w:rPr>
      <w:i/>
      <w:iCs/>
    </w:rPr>
  </w:style>
  <w:style w:type="character" w:customStyle="1" w:styleId="apple-converted-space">
    <w:name w:val="apple-converted-space"/>
    <w:basedOn w:val="a0"/>
    <w:rsid w:val="00D12FCD"/>
  </w:style>
  <w:style w:type="character" w:customStyle="1" w:styleId="c13">
    <w:name w:val="c13"/>
    <w:basedOn w:val="a0"/>
    <w:rsid w:val="00D12FCD"/>
  </w:style>
  <w:style w:type="paragraph" w:customStyle="1" w:styleId="c17">
    <w:name w:val="c17"/>
    <w:basedOn w:val="a"/>
    <w:rsid w:val="00D12F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12FCD"/>
  </w:style>
  <w:style w:type="paragraph" w:styleId="afb">
    <w:name w:val="Body Text Indent"/>
    <w:basedOn w:val="a"/>
    <w:link w:val="afc"/>
    <w:uiPriority w:val="99"/>
    <w:semiHidden/>
    <w:unhideWhenUsed/>
    <w:rsid w:val="00423874"/>
    <w:pPr>
      <w:spacing w:after="120"/>
      <w:ind w:left="283"/>
    </w:pPr>
  </w:style>
  <w:style w:type="character" w:customStyle="1" w:styleId="afc">
    <w:name w:val="Основной текст с отступом Знак"/>
    <w:basedOn w:val="a0"/>
    <w:link w:val="afb"/>
    <w:uiPriority w:val="99"/>
    <w:semiHidden/>
    <w:rsid w:val="00423874"/>
  </w:style>
  <w:style w:type="paragraph" w:customStyle="1" w:styleId="FR2">
    <w:name w:val="FR2"/>
    <w:rsid w:val="00423874"/>
    <w:pPr>
      <w:widowControl w:val="0"/>
      <w:spacing w:before="1180" w:after="0" w:line="240" w:lineRule="auto"/>
      <w:jc w:val="center"/>
    </w:pPr>
    <w:rPr>
      <w:rFonts w:ascii="Times New Roman" w:eastAsia="Times New Roman" w:hAnsi="Times New Roman" w:cs="Times New Roman"/>
      <w:b/>
      <w:snapToGrid w:val="0"/>
      <w:sz w:val="32"/>
      <w:szCs w:val="20"/>
    </w:rPr>
  </w:style>
  <w:style w:type="paragraph" w:customStyle="1" w:styleId="Default">
    <w:name w:val="Default"/>
    <w:rsid w:val="00423874"/>
    <w:pPr>
      <w:autoSpaceDE w:val="0"/>
      <w:autoSpaceDN w:val="0"/>
      <w:adjustRightInd w:val="0"/>
      <w:spacing w:after="0" w:line="240" w:lineRule="auto"/>
    </w:pPr>
    <w:rPr>
      <w:rFonts w:ascii="Arial" w:eastAsia="Times New Roman" w:hAnsi="Arial" w:cs="Arial"/>
      <w:color w:val="000000"/>
      <w:sz w:val="24"/>
      <w:szCs w:val="24"/>
    </w:rPr>
  </w:style>
  <w:style w:type="character" w:styleId="afd">
    <w:name w:val="footnote reference"/>
    <w:uiPriority w:val="99"/>
    <w:rsid w:val="006B5F5B"/>
    <w:rPr>
      <w:rFonts w:cs="Times New Roman"/>
      <w:vertAlign w:val="superscript"/>
    </w:rPr>
  </w:style>
  <w:style w:type="character" w:customStyle="1" w:styleId="af8">
    <w:name w:val="Абзац списка Знак"/>
    <w:aliases w:val="Содержание. 2 уровень Знак"/>
    <w:link w:val="af7"/>
    <w:uiPriority w:val="34"/>
    <w:qFormat/>
    <w:locked/>
    <w:rsid w:val="006B5F5B"/>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nfospor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ool.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b.sported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6CFC8-5A48-4895-8EA1-5379403B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15</Pages>
  <Words>2935</Words>
  <Characters>16734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Нурлатский Аграрный Техникум</Company>
  <LinksUpToDate>false</LinksUpToDate>
  <CharactersWithSpaces>19630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5</cp:lastModifiedBy>
  <cp:revision>13</cp:revision>
  <cp:lastPrinted>2021-01-21T10:42:00Z</cp:lastPrinted>
  <dcterms:created xsi:type="dcterms:W3CDTF">2018-11-17T04:00:00Z</dcterms:created>
  <dcterms:modified xsi:type="dcterms:W3CDTF">2023-02-27T13:34:00Z</dcterms:modified>
</cp:coreProperties>
</file>